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5B57" w:rsidRDefault="00A9516E">
      <w:pPr>
        <w:pStyle w:val="Titre1"/>
        <w:spacing w:before="100" w:beforeAutospacing="1"/>
        <w:rPr>
          <w:rFonts w:ascii="Euphemia" w:hAnsi="Euphemia"/>
        </w:rPr>
      </w:pPr>
      <w:bookmarkStart w:id="0" w:name="_GoBack"/>
      <w:bookmarkEnd w:id="0"/>
      <w:r>
        <w:rPr>
          <w:lang w:val="fr-FR" w:eastAsia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5.7pt;width:151.8pt;height:126.35pt;z-index:9;mso-position-horizontal:left">
            <v:imagedata r:id="rId8" o:title="logo-paul-matriciel_g"/>
            <w10:wrap type="square"/>
          </v:shape>
        </w:pict>
      </w:r>
      <w:r w:rsidR="00183376">
        <w:rPr>
          <w:rFonts w:ascii="Euphemia" w:hAnsi="Euphemia"/>
        </w:rPr>
        <w:br/>
      </w:r>
    </w:p>
    <w:p w:rsidR="00BC5B57" w:rsidRDefault="00183376">
      <w:pPr>
        <w:pStyle w:val="Titre1"/>
        <w:spacing w:before="100" w:beforeAutospacing="1"/>
        <w:ind w:left="2836"/>
        <w:jc w:val="center"/>
        <w:rPr>
          <w:rFonts w:ascii="Euphemia" w:hAnsi="Euphemia"/>
          <w:color w:val="auto"/>
          <w:lang w:val="pt-PT"/>
        </w:rPr>
      </w:pPr>
      <w:r>
        <w:rPr>
          <w:rFonts w:ascii="Euphemia" w:hAnsi="Euphemia"/>
          <w:color w:val="auto"/>
          <w:lang w:val="pt-PT"/>
        </w:rPr>
        <w:t>Desenvolva seu projecto</w:t>
      </w:r>
      <w:r>
        <w:rPr>
          <w:rFonts w:ascii="Euphemia" w:hAnsi="Euphemia"/>
          <w:color w:val="auto"/>
          <w:lang w:val="pt-PT"/>
        </w:rPr>
        <w:br/>
      </w:r>
    </w:p>
    <w:p w:rsidR="00BC5B57" w:rsidRDefault="00BC5B57">
      <w:pPr>
        <w:ind w:left="709"/>
        <w:rPr>
          <w:rFonts w:ascii="Euphemia" w:hAnsi="Euphemia"/>
          <w:lang w:val="pt-PT"/>
        </w:rPr>
      </w:pPr>
    </w:p>
    <w:p w:rsidR="00BC5B57" w:rsidRDefault="00BC5B57">
      <w:pPr>
        <w:ind w:left="709"/>
        <w:rPr>
          <w:rFonts w:ascii="Euphemia" w:hAnsi="Euphemia"/>
          <w:lang w:val="pt-PT"/>
        </w:rPr>
      </w:pPr>
    </w:p>
    <w:p w:rsidR="00BC5B57" w:rsidRDefault="00BC5B57">
      <w:pPr>
        <w:ind w:left="709"/>
        <w:rPr>
          <w:rFonts w:ascii="Euphemia" w:hAnsi="Euphemia"/>
          <w:lang w:val="pt-PT"/>
        </w:rPr>
      </w:pPr>
    </w:p>
    <w:p w:rsidR="00BC5B57" w:rsidRDefault="00183376">
      <w:pPr>
        <w:ind w:left="709"/>
        <w:rPr>
          <w:rFonts w:ascii="Euphemia" w:hAnsi="Euphemia"/>
          <w:lang w:val="pt-PT"/>
        </w:rPr>
      </w:pPr>
      <w:r>
        <w:rPr>
          <w:rFonts w:ascii="Euphemia" w:hAnsi="Euphemia"/>
          <w:lang w:val="pt-PT"/>
        </w:rPr>
        <w:br/>
      </w:r>
      <w:r>
        <w:rPr>
          <w:rFonts w:ascii="Euphemia" w:hAnsi="Euphemia"/>
          <w:lang w:val="pt-PT"/>
        </w:rPr>
        <w:br/>
        <w:t>Este documento é um guia para o desenvolvimento de uma especificação, explorando a maioria dos pontos a ser considerados no contexto de criação de um site ou reformulação deste.</w:t>
      </w:r>
    </w:p>
    <w:p w:rsidR="00BC5B57" w:rsidRPr="007D2314" w:rsidRDefault="00183376">
      <w:pPr>
        <w:ind w:left="709" w:firstLine="0"/>
        <w:rPr>
          <w:rFonts w:ascii="Euphemia" w:hAnsi="Euphemia"/>
          <w:lang w:val="pt-PT"/>
        </w:rPr>
      </w:pPr>
      <w:r>
        <w:rPr>
          <w:rFonts w:ascii="Euphemia" w:hAnsi="Euphemia"/>
          <w:lang w:val="pt-PT"/>
        </w:rPr>
        <w:t xml:space="preserve">Nele consistem algumas perguntas cujas respostas podem ser feitas por si, ou em caso de dúvida fale connosco. Com o objectivo </w:t>
      </w:r>
      <w:r w:rsidRPr="007D2314">
        <w:rPr>
          <w:rFonts w:ascii="Euphemia" w:hAnsi="Euphemia"/>
          <w:lang w:val="pt-PT"/>
        </w:rPr>
        <w:t>de completar o maior número de pontos possível, se em algum deles não mencionou nada ou não se aplica, não hesite em deixá-lo em branco.</w:t>
      </w:r>
    </w:p>
    <w:p w:rsidR="00BC5B57" w:rsidRDefault="00183376">
      <w:pPr>
        <w:ind w:left="709" w:firstLine="0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Todas as informações recolhidas serão uma especificação. </w:t>
      </w:r>
      <w:r>
        <w:rPr>
          <w:rFonts w:ascii="Euphemia" w:hAnsi="Euphemia"/>
          <w:lang w:val="pt-PT"/>
        </w:rPr>
        <w:t>Quando terminar, guarde tudo e envie o arquivo para portugal@net-webdesign.com</w:t>
      </w:r>
    </w:p>
    <w:p w:rsidR="00BC5B57" w:rsidRPr="007D2314" w:rsidRDefault="00183376">
      <w:pPr>
        <w:pStyle w:val="Titre2"/>
        <w:rPr>
          <w:rFonts w:ascii="Euphemia" w:hAnsi="Euphemia"/>
          <w:color w:val="FF570D"/>
          <w:lang w:val="pt-PT"/>
        </w:rPr>
      </w:pPr>
      <w:r w:rsidRPr="007D2314">
        <w:rPr>
          <w:rFonts w:ascii="Euphemia" w:hAnsi="Euphemia"/>
          <w:color w:val="FF570D"/>
          <w:lang w:val="pt-PT"/>
        </w:rPr>
        <w:t>Quais são as etapas?</w:t>
      </w:r>
    </w:p>
    <w:p w:rsidR="00BC5B57" w:rsidRPr="007D2314" w:rsidRDefault="00BC5B57">
      <w:pPr>
        <w:rPr>
          <w:lang w:val="pt-PT"/>
        </w:rPr>
      </w:pPr>
    </w:p>
    <w:p w:rsidR="00BC5B57" w:rsidRPr="007D2314" w:rsidRDefault="00BC5B57">
      <w:pPr>
        <w:rPr>
          <w:lang w:val="pt-PT"/>
        </w:rPr>
      </w:pPr>
    </w:p>
    <w:p w:rsidR="00BC5B57" w:rsidRPr="007D2314" w:rsidRDefault="00183376">
      <w:pPr>
        <w:rPr>
          <w:rFonts w:ascii="Euphemia" w:hAnsi="Euphemia"/>
          <w:lang w:val="pt-PT"/>
        </w:rPr>
      </w:pPr>
      <w:r>
        <w:rPr>
          <w:rFonts w:ascii="Wingdings" w:eastAsia="Wingdings" w:hAnsi="Wingdings" w:cs="Wingdings"/>
          <w:sz w:val="26"/>
          <w:szCs w:val="26"/>
        </w:rPr>
        <w:t></w:t>
      </w:r>
      <w:r w:rsidRPr="007D2314">
        <w:rPr>
          <w:lang w:val="pt-PT"/>
        </w:rPr>
        <w:t xml:space="preserve">  </w:t>
      </w:r>
      <w:r w:rsidRPr="007D2314">
        <w:rPr>
          <w:rFonts w:ascii="Euphemia" w:hAnsi="Euphemia"/>
          <w:lang w:val="pt-PT"/>
        </w:rPr>
        <w:t>Definição de Requisitos e Estratégia</w:t>
      </w:r>
    </w:p>
    <w:p w:rsidR="00BC5B57" w:rsidRPr="007D2314" w:rsidRDefault="00BC5B57">
      <w:pPr>
        <w:rPr>
          <w:lang w:val="pt-PT"/>
        </w:rPr>
      </w:pPr>
    </w:p>
    <w:p w:rsidR="00BC5B57" w:rsidRPr="007D2314" w:rsidRDefault="00183376">
      <w:pPr>
        <w:rPr>
          <w:rFonts w:ascii="Euphemia" w:hAnsi="Euphemia"/>
          <w:lang w:val="pt-PT"/>
        </w:rPr>
      </w:pPr>
      <w:r>
        <w:rPr>
          <w:rFonts w:ascii="Wingdings" w:eastAsia="Wingdings" w:hAnsi="Wingdings" w:cs="Wingdings"/>
          <w:sz w:val="26"/>
          <w:szCs w:val="26"/>
        </w:rPr>
        <w:t></w:t>
      </w:r>
      <w:r w:rsidRPr="007D2314">
        <w:rPr>
          <w:lang w:val="pt-PT"/>
        </w:rPr>
        <w:t xml:space="preserve">  </w:t>
      </w:r>
      <w:r w:rsidRPr="007D2314">
        <w:rPr>
          <w:rFonts w:ascii="Euphemia" w:hAnsi="Euphemia"/>
          <w:lang w:val="pt-PT"/>
        </w:rPr>
        <w:t>Recomendações de definição gráfica</w:t>
      </w:r>
    </w:p>
    <w:p w:rsidR="00BC5B57" w:rsidRPr="007D2314" w:rsidRDefault="00BC5B57">
      <w:pPr>
        <w:rPr>
          <w:lang w:val="pt-PT"/>
        </w:rPr>
      </w:pPr>
    </w:p>
    <w:p w:rsidR="00BC5B57" w:rsidRPr="007D2314" w:rsidRDefault="00183376">
      <w:pPr>
        <w:rPr>
          <w:lang w:val="pt-PT"/>
        </w:rPr>
      </w:pPr>
      <w:r>
        <w:rPr>
          <w:rFonts w:ascii="Wingdings" w:eastAsia="Wingdings" w:hAnsi="Wingdings" w:cs="Wingdings"/>
          <w:sz w:val="26"/>
          <w:szCs w:val="26"/>
        </w:rPr>
        <w:t></w:t>
      </w:r>
      <w:r w:rsidRPr="007D2314">
        <w:rPr>
          <w:lang w:val="pt-PT"/>
        </w:rPr>
        <w:t xml:space="preserve">  </w:t>
      </w:r>
      <w:r w:rsidRPr="007D2314">
        <w:rPr>
          <w:rFonts w:ascii="Euphemia" w:hAnsi="Euphemia"/>
          <w:lang w:val="pt-PT"/>
        </w:rPr>
        <w:t>Conteúdo e gerenciamento de definição</w:t>
      </w:r>
    </w:p>
    <w:p w:rsidR="00BC5B57" w:rsidRPr="007D2314" w:rsidRDefault="00BC5B57">
      <w:pPr>
        <w:rPr>
          <w:lang w:val="pt-PT"/>
        </w:rPr>
      </w:pPr>
    </w:p>
    <w:p w:rsidR="00BC5B57" w:rsidRPr="007D2314" w:rsidRDefault="00183376">
      <w:pPr>
        <w:rPr>
          <w:lang w:val="pt-PT"/>
        </w:rPr>
      </w:pPr>
      <w:r>
        <w:rPr>
          <w:rFonts w:ascii="Wingdings" w:eastAsia="Wingdings" w:hAnsi="Wingdings" w:cs="Wingdings"/>
          <w:sz w:val="26"/>
          <w:szCs w:val="26"/>
        </w:rPr>
        <w:t></w:t>
      </w:r>
      <w:r w:rsidRPr="007D2314">
        <w:rPr>
          <w:lang w:val="pt-PT"/>
        </w:rPr>
        <w:t xml:space="preserve">  </w:t>
      </w:r>
      <w:r w:rsidRPr="007D2314">
        <w:rPr>
          <w:rFonts w:ascii="Euphemia" w:hAnsi="Euphemia"/>
          <w:lang w:val="pt-PT"/>
        </w:rPr>
        <w:t>Definição de possibilidades técnicas</w:t>
      </w:r>
    </w:p>
    <w:p w:rsidR="00BC5B57" w:rsidRPr="007D2314" w:rsidRDefault="00BC5B57">
      <w:pPr>
        <w:rPr>
          <w:lang w:val="pt-PT"/>
        </w:rPr>
      </w:pPr>
    </w:p>
    <w:p w:rsidR="00BC5B57" w:rsidRPr="007D2314" w:rsidRDefault="00183376">
      <w:pPr>
        <w:autoSpaceDE w:val="0"/>
        <w:rPr>
          <w:lang w:val="pt-PT"/>
        </w:rPr>
      </w:pPr>
      <w:r>
        <w:rPr>
          <w:rFonts w:ascii="Wingdings" w:eastAsia="Wingdings" w:hAnsi="Wingdings" w:cs="Wingdings"/>
          <w:sz w:val="26"/>
          <w:szCs w:val="26"/>
        </w:rPr>
        <w:t></w:t>
      </w:r>
      <w:r w:rsidRPr="007D2314">
        <w:rPr>
          <w:lang w:val="pt-PT"/>
        </w:rPr>
        <w:t xml:space="preserve">  </w:t>
      </w:r>
      <w:r w:rsidRPr="007D2314">
        <w:rPr>
          <w:rFonts w:ascii="Euphemia" w:hAnsi="Euphemia"/>
          <w:lang w:val="pt-PT"/>
        </w:rPr>
        <w:t>Desenvolvimento do projecto</w:t>
      </w:r>
    </w:p>
    <w:p w:rsidR="00BC5B57" w:rsidRPr="007D2314" w:rsidRDefault="00BC5B57">
      <w:pPr>
        <w:rPr>
          <w:lang w:val="pt-PT"/>
        </w:rPr>
      </w:pPr>
    </w:p>
    <w:p w:rsidR="00BC5B57" w:rsidRPr="007D2314" w:rsidRDefault="00BC5B57">
      <w:pPr>
        <w:rPr>
          <w:lang w:val="pt-PT"/>
        </w:rPr>
      </w:pPr>
    </w:p>
    <w:p w:rsidR="00BC5B57" w:rsidRPr="007D2314" w:rsidRDefault="00183376">
      <w:pPr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Em paralelo com as soluções propostas, colocamos uma legenda que permite</w:t>
      </w:r>
      <w:r>
        <w:rPr>
          <w:rFonts w:ascii="Euphemia" w:hAnsi="Euphemia"/>
          <w:lang w:val="pt-PT"/>
        </w:rPr>
        <w:t>-lhe</w:t>
      </w:r>
      <w:r w:rsidRPr="007D2314">
        <w:rPr>
          <w:rFonts w:ascii="Euphemia" w:hAnsi="Euphemia"/>
          <w:lang w:val="pt-PT"/>
        </w:rPr>
        <w:t xml:space="preserve"> avaliar na primeira leitura, o tempo necessário para a realização de cada etapa.</w:t>
      </w:r>
    </w:p>
    <w:p w:rsidR="00BC5B57" w:rsidRPr="007D2314" w:rsidRDefault="00BC5B57">
      <w:pPr>
        <w:rPr>
          <w:lang w:val="pt-PT"/>
        </w:rPr>
      </w:pPr>
    </w:p>
    <w:p w:rsidR="00BC5B57" w:rsidRPr="007D2314" w:rsidRDefault="00BC5B57">
      <w:pPr>
        <w:rPr>
          <w:lang w:val="pt-PT"/>
        </w:rPr>
      </w:pPr>
    </w:p>
    <w:p w:rsidR="00BC5B57" w:rsidRPr="007D2314" w:rsidRDefault="00183376">
      <w:pPr>
        <w:rPr>
          <w:lang w:val="pt-PT"/>
        </w:rPr>
      </w:pPr>
      <w:r>
        <w:rPr>
          <w:rFonts w:ascii="Wingdings" w:eastAsia="Wingdings" w:hAnsi="Wingdings" w:cs="Wingdings"/>
          <w:sz w:val="26"/>
          <w:szCs w:val="26"/>
        </w:rPr>
        <w:t></w:t>
      </w:r>
      <w:r w:rsidRPr="007D2314">
        <w:rPr>
          <w:lang w:val="pt-PT"/>
        </w:rPr>
        <w:t xml:space="preserve"> </w:t>
      </w:r>
      <w:r w:rsidRPr="007D2314">
        <w:rPr>
          <w:rFonts w:ascii="Euphemia" w:hAnsi="Euphemia"/>
          <w:lang w:val="pt-PT"/>
        </w:rPr>
        <w:t>= Solução mais fácil de implementar</w:t>
      </w:r>
    </w:p>
    <w:p w:rsidR="00BC5B57" w:rsidRPr="007D2314" w:rsidRDefault="00183376">
      <w:pPr>
        <w:rPr>
          <w:lang w:val="pt-PT"/>
        </w:rPr>
      </w:pPr>
      <w:r>
        <w:rPr>
          <w:rFonts w:ascii="Wingdings" w:eastAsia="Wingdings" w:hAnsi="Wingdings" w:cs="Wingdings"/>
          <w:sz w:val="26"/>
          <w:szCs w:val="26"/>
        </w:rPr>
        <w:t></w:t>
      </w:r>
      <w:r>
        <w:rPr>
          <w:rFonts w:ascii="Wingdings" w:eastAsia="Wingdings" w:hAnsi="Wingdings" w:cs="Wingdings"/>
          <w:sz w:val="26"/>
          <w:szCs w:val="26"/>
        </w:rPr>
        <w:t></w:t>
      </w:r>
      <w:r w:rsidRPr="007D2314">
        <w:rPr>
          <w:lang w:val="pt-PT"/>
        </w:rPr>
        <w:t xml:space="preserve"> </w:t>
      </w:r>
      <w:r w:rsidRPr="007D2314">
        <w:rPr>
          <w:rFonts w:ascii="Euphemia" w:hAnsi="Euphemia"/>
          <w:lang w:val="pt-PT"/>
        </w:rPr>
        <w:t>= Solução moderadamente complexa</w:t>
      </w:r>
    </w:p>
    <w:p w:rsidR="00BC5B57" w:rsidRPr="007D2314" w:rsidRDefault="00183376">
      <w:pPr>
        <w:autoSpaceDE w:val="0"/>
        <w:rPr>
          <w:rFonts w:ascii="Euphemia" w:hAnsi="Euphemia"/>
          <w:lang w:val="pt-PT"/>
        </w:rPr>
        <w:sectPr w:rsidR="00BC5B57" w:rsidRPr="007D2314">
          <w:pgSz w:w="11905" w:h="16837"/>
          <w:pgMar w:top="1134" w:right="1134" w:bottom="1134" w:left="1134" w:header="720" w:footer="720" w:gutter="0"/>
          <w:cols w:space="720"/>
        </w:sectPr>
      </w:pPr>
      <w:r>
        <w:rPr>
          <w:rFonts w:ascii="Wingdings" w:eastAsia="Wingdings" w:hAnsi="Wingdings" w:cs="Wingdings"/>
          <w:sz w:val="26"/>
          <w:szCs w:val="26"/>
        </w:rPr>
        <w:t></w:t>
      </w:r>
      <w:r>
        <w:rPr>
          <w:rFonts w:ascii="Wingdings" w:eastAsia="Wingdings" w:hAnsi="Wingdings" w:cs="Wingdings"/>
          <w:sz w:val="26"/>
          <w:szCs w:val="26"/>
        </w:rPr>
        <w:t></w:t>
      </w:r>
      <w:r>
        <w:rPr>
          <w:rFonts w:ascii="Wingdings" w:eastAsia="Wingdings" w:hAnsi="Wingdings" w:cs="Wingdings"/>
          <w:sz w:val="26"/>
          <w:szCs w:val="26"/>
        </w:rPr>
        <w:t></w:t>
      </w:r>
      <w:r w:rsidRPr="007D2314">
        <w:rPr>
          <w:lang w:val="pt-PT"/>
        </w:rPr>
        <w:t xml:space="preserve"> </w:t>
      </w:r>
      <w:r w:rsidRPr="007D2314">
        <w:rPr>
          <w:rFonts w:ascii="Euphemia" w:hAnsi="Euphemia"/>
          <w:lang w:val="pt-PT"/>
        </w:rPr>
        <w:t>= Solução mais complexa</w:t>
      </w:r>
    </w:p>
    <w:p w:rsidR="00BC5B57" w:rsidRPr="007D2314" w:rsidRDefault="00183376">
      <w:pPr>
        <w:pStyle w:val="Titre2"/>
        <w:pageBreakBefore/>
        <w:rPr>
          <w:rFonts w:ascii="Euphemia" w:hAnsi="Euphemia"/>
          <w:color w:val="FF570D"/>
          <w:lang w:val="pt-PT"/>
        </w:rPr>
      </w:pPr>
      <w:r w:rsidRPr="007D2314">
        <w:rPr>
          <w:rFonts w:ascii="Euphemia" w:hAnsi="Euphemia"/>
          <w:color w:val="FF570D"/>
          <w:lang w:val="pt-PT"/>
        </w:rPr>
        <w:lastRenderedPageBreak/>
        <w:t>Definição de requisitos e estratégia</w:t>
      </w:r>
    </w:p>
    <w:p w:rsidR="00BC5B57" w:rsidRPr="007D2314" w:rsidRDefault="00183376">
      <w:pPr>
        <w:pStyle w:val="Objectif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Objectivo : verificar como adequar a nossa experiência para atingir os seus objectivos e orientá-lo.</w:t>
      </w: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Porquê um site, qual é a sua necessidade?</w:t>
      </w:r>
    </w:p>
    <w:p w:rsidR="00BC5B57" w:rsidRPr="007D2314" w:rsidRDefault="00183376">
      <w:pPr>
        <w:pStyle w:val="Exempl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Exemplos: comunicar na internet (para os seus clientes ou potenciais clientes), estabelecer uma presença, reunir contactos, gerar e gerir compras, informação etc.</w:t>
      </w:r>
    </w:p>
    <w:p w:rsidR="00BC5B57" w:rsidRPr="007D2314" w:rsidRDefault="00BC5B57">
      <w:pPr>
        <w:pStyle w:val="Rponse"/>
        <w:pBdr>
          <w:bottom w:val="single" w:sz="0" w:space="0" w:color="FFFF00"/>
        </w:pBdr>
        <w:rPr>
          <w:rFonts w:ascii="Euphemia" w:hAnsi="Euphemia"/>
          <w:lang w:val="pt-PT"/>
        </w:rPr>
      </w:pPr>
    </w:p>
    <w:p w:rsidR="00BC5B57" w:rsidRPr="007D2314" w:rsidRDefault="00BC5B57">
      <w:pPr>
        <w:pStyle w:val="Exemple"/>
        <w:rPr>
          <w:rFonts w:ascii="Euphemia" w:hAnsi="Euphemia"/>
          <w:lang w:val="pt-P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03"/>
      </w:tblGrid>
      <w:tr w:rsidR="00BC5B57">
        <w:tc>
          <w:tcPr>
            <w:tcW w:w="10003" w:type="dxa"/>
          </w:tcPr>
          <w:p w:rsidR="00BC5B57" w:rsidRPr="007D2314" w:rsidRDefault="00183376">
            <w:pPr>
              <w:pStyle w:val="Titre3"/>
              <w:tabs>
                <w:tab w:val="left" w:pos="0"/>
              </w:tabs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Se já tem um site:</w:t>
            </w:r>
          </w:p>
          <w:p w:rsidR="00BC5B57" w:rsidRPr="007D2314" w:rsidRDefault="00BC5B57">
            <w:pPr>
              <w:pStyle w:val="Corpsdetexte"/>
              <w:rPr>
                <w:rFonts w:ascii="Euphemia" w:hAnsi="Euphemia"/>
                <w:lang w:val="pt-PT"/>
              </w:rPr>
            </w:pPr>
          </w:p>
          <w:p w:rsidR="00BC5B57" w:rsidRPr="007D2314" w:rsidRDefault="00183376">
            <w:pPr>
              <w:pStyle w:val="Corpsdetexte"/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Qual é o endereço?</w:t>
            </w:r>
          </w:p>
          <w:p w:rsidR="00BC5B57" w:rsidRPr="007D2314" w:rsidRDefault="00BC5B57">
            <w:pPr>
              <w:pStyle w:val="Rponse"/>
              <w:rPr>
                <w:rFonts w:ascii="Euphemia" w:hAnsi="Euphemia"/>
                <w:lang w:val="pt-PT"/>
              </w:rPr>
            </w:pPr>
          </w:p>
          <w:p w:rsidR="00BC5B57" w:rsidRPr="007D2314" w:rsidRDefault="00183376">
            <w:pPr>
              <w:pStyle w:val="Corpsdetexte"/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Quais são as partes que lhe parecem ineficazes?</w:t>
            </w:r>
          </w:p>
          <w:p w:rsidR="00BC5B57" w:rsidRPr="007D2314" w:rsidRDefault="00BC5B57">
            <w:pPr>
              <w:pStyle w:val="Rponse"/>
              <w:rPr>
                <w:rFonts w:ascii="Euphemia" w:hAnsi="Euphemia"/>
                <w:lang w:val="pt-PT"/>
              </w:rPr>
            </w:pPr>
          </w:p>
          <w:p w:rsidR="00BC5B57" w:rsidRPr="007D2314" w:rsidRDefault="00183376">
            <w:pPr>
              <w:pStyle w:val="Corpsdetexte"/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Quais são as partes que lhe parecem eficazes e sustentáveis?</w:t>
            </w:r>
          </w:p>
          <w:p w:rsidR="00BC5B57" w:rsidRPr="007D2314" w:rsidRDefault="00BC5B57">
            <w:pPr>
              <w:pStyle w:val="Rponse"/>
              <w:rPr>
                <w:rFonts w:ascii="Euphemia" w:hAnsi="Euphemia"/>
                <w:lang w:val="pt-PT"/>
              </w:rPr>
            </w:pPr>
          </w:p>
          <w:p w:rsidR="00BC5B57" w:rsidRPr="007D2314" w:rsidRDefault="00183376">
            <w:pPr>
              <w:pStyle w:val="Corpsdetexte"/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 xml:space="preserve">Que ideia tem para melhorar no global o seu site? </w:t>
            </w:r>
          </w:p>
          <w:p w:rsidR="00BC5B57" w:rsidRPr="007D2314" w:rsidRDefault="00BC5B57">
            <w:pPr>
              <w:pStyle w:val="Rponse"/>
              <w:rPr>
                <w:rFonts w:ascii="Euphemia" w:hAnsi="Euphemia"/>
                <w:lang w:val="pt-PT"/>
              </w:rPr>
            </w:pPr>
          </w:p>
          <w:p w:rsidR="00BC5B57" w:rsidRPr="007D2314" w:rsidRDefault="00BC5B57">
            <w:pPr>
              <w:rPr>
                <w:rFonts w:ascii="Euphemia" w:hAnsi="Euphemia"/>
                <w:lang w:val="pt-PT"/>
              </w:rPr>
            </w:pPr>
          </w:p>
          <w:p w:rsidR="00BC5B57" w:rsidRDefault="00183376">
            <w:pPr>
              <w:pStyle w:val="Corpsdetexte"/>
              <w:rPr>
                <w:rFonts w:ascii="Euphemia" w:hAnsi="Euphemia"/>
              </w:rPr>
            </w:pPr>
            <w:r w:rsidRPr="007D2314">
              <w:rPr>
                <w:rFonts w:ascii="Euphemia" w:hAnsi="Euphemia"/>
                <w:lang w:val="pt-PT"/>
              </w:rPr>
              <w:t xml:space="preserve">Usa algum sistema de gerenciamento de conteúdo? </w:t>
            </w:r>
            <w:r>
              <w:rPr>
                <w:rFonts w:ascii="Euphemia" w:hAnsi="Euphemia"/>
              </w:rPr>
              <w:t>Em caso afirmativo, qual?</w:t>
            </w:r>
          </w:p>
          <w:p w:rsidR="00BC5B57" w:rsidRDefault="00BC5B57">
            <w:pPr>
              <w:pStyle w:val="Rponse"/>
              <w:rPr>
                <w:rFonts w:ascii="Euphemia" w:hAnsi="Euphemia"/>
              </w:rPr>
            </w:pPr>
          </w:p>
          <w:p w:rsidR="00BC5B57" w:rsidRDefault="00BC5B57">
            <w:pPr>
              <w:pStyle w:val="Exemple"/>
              <w:rPr>
                <w:rFonts w:ascii="Euphemia" w:hAnsi="Euphemia"/>
              </w:rPr>
            </w:pPr>
          </w:p>
        </w:tc>
      </w:tr>
    </w:tbl>
    <w:p w:rsidR="00BC5B57" w:rsidRDefault="00BC5B57">
      <w:pPr>
        <w:pStyle w:val="Exemple"/>
      </w:pPr>
    </w:p>
    <w:p w:rsidR="00BC5B57" w:rsidRDefault="00BC5B57">
      <w:pPr>
        <w:pStyle w:val="Titre3"/>
      </w:pP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Quem é seu público alvo?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A quem se destina o conteúdo do seu site?</w:t>
      </w:r>
    </w:p>
    <w:p w:rsidR="00BC5B57" w:rsidRPr="007D2314" w:rsidRDefault="00183376">
      <w:pPr>
        <w:pStyle w:val="Exempl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lastRenderedPageBreak/>
        <w:t xml:space="preserve"> Exemplos: todos os grupos etários, profissionais (atividade, categoria sócio-gerente), idade, outros interessados em algum caso específico, etc.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Titre3"/>
        <w:tabs>
          <w:tab w:val="left" w:pos="0"/>
        </w:tabs>
        <w:rPr>
          <w:rFonts w:ascii="Euphemia" w:hAnsi="Euphemia"/>
          <w:highlight w:val="yellow"/>
          <w:lang w:val="pt-PT"/>
        </w:rPr>
      </w:pPr>
      <w:r w:rsidRPr="007D2314">
        <w:rPr>
          <w:rFonts w:ascii="Euphemia" w:hAnsi="Euphemia"/>
          <w:lang w:val="pt-PT"/>
        </w:rPr>
        <w:t>Como é o seu ambiente de competitividade?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Quem são os seus principais concorrentes?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 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Como gostaria de se destacar na sua área?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 Quais os seus pontos fortes?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 Quais os seus pontos fracos?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Titre3"/>
        <w:tabs>
          <w:tab w:val="left" w:pos="0"/>
        </w:tabs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 Qual é a sua estratégia de comunicação, global ou através do site, como torná-lo conhecido?</w:t>
      </w:r>
    </w:p>
    <w:p w:rsidR="00BC5B57" w:rsidRDefault="00183376">
      <w:pPr>
        <w:pStyle w:val="Corpsdetexte"/>
        <w:rPr>
          <w:rFonts w:ascii="Euphemia" w:hAnsi="Euphemia"/>
        </w:rPr>
      </w:pPr>
      <w:r w:rsidRPr="007D2314">
        <w:rPr>
          <w:rFonts w:ascii="Euphemia" w:hAnsi="Euphemia"/>
          <w:lang w:val="pt-PT"/>
        </w:rPr>
        <w:t>Usa as redes sociais? Em caso afirmativo, quais? </w:t>
      </w:r>
      <w:r>
        <w:rPr>
          <w:rFonts w:ascii="Euphemia" w:hAnsi="Euphemia"/>
        </w:rPr>
        <w:t>(Facebook ? Twitter ? etc...)</w:t>
      </w:r>
    </w:p>
    <w:p w:rsidR="00BC5B57" w:rsidRDefault="00BC5B57">
      <w:pPr>
        <w:pStyle w:val="Rponse"/>
        <w:rPr>
          <w:rFonts w:ascii="Euphemia" w:hAnsi="Euphemia"/>
        </w:rPr>
      </w:pPr>
    </w:p>
    <w:p w:rsidR="00BC5B57" w:rsidRDefault="00BC5B57">
      <w:pPr>
        <w:numPr>
          <w:ilvl w:val="0"/>
          <w:numId w:val="1"/>
        </w:numPr>
        <w:rPr>
          <w:rFonts w:ascii="Euphemia" w:hAnsi="Euphemia"/>
        </w:rPr>
      </w:pPr>
    </w:p>
    <w:p w:rsidR="00BC5B57" w:rsidRDefault="00BC5B57">
      <w:pPr>
        <w:numPr>
          <w:ilvl w:val="0"/>
          <w:numId w:val="1"/>
        </w:numPr>
        <w:rPr>
          <w:rFonts w:ascii="Euphemia" w:hAnsi="Euphemia"/>
        </w:rPr>
      </w:pPr>
    </w:p>
    <w:p w:rsidR="00BC5B57" w:rsidRPr="007D2314" w:rsidRDefault="00183376">
      <w:pPr>
        <w:pStyle w:val="Titre3"/>
        <w:tabs>
          <w:tab w:val="left" w:pos="0"/>
        </w:tabs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Alguma vez tinha pensado na elaboração do site?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Qual data de entrega gostaria?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Planeia uma data precisa de lançamento? Está relacionada a um evento específico? 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Recomendação: o cumprimento das datas depende da sua disponibilidade e capacidade de resposta a todos os conteúdos propostos desde o início do projecto.</w:t>
      </w:r>
    </w:p>
    <w:p w:rsidR="00BC5B57" w:rsidRPr="007D2314" w:rsidRDefault="00183376">
      <w:pPr>
        <w:pStyle w:val="Titre2"/>
        <w:pageBreakBefore/>
        <w:rPr>
          <w:rFonts w:ascii="Euphemia" w:hAnsi="Euphemia"/>
          <w:color w:val="FF570D"/>
          <w:lang w:val="pt-PT"/>
        </w:rPr>
      </w:pPr>
      <w:r w:rsidRPr="007D2314">
        <w:rPr>
          <w:rFonts w:ascii="Euphemia" w:hAnsi="Euphemia"/>
          <w:color w:val="FF570D"/>
          <w:lang w:val="pt-PT"/>
        </w:rPr>
        <w:lastRenderedPageBreak/>
        <w:t>Recomendações de definição gráficas</w:t>
      </w:r>
    </w:p>
    <w:p w:rsidR="00BC5B57" w:rsidRPr="007D2314" w:rsidRDefault="00183376">
      <w:pPr>
        <w:pStyle w:val="Objectif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Objectivo : Estabelecer directrizes para a criação de gráficos</w:t>
      </w:r>
    </w:p>
    <w:p w:rsidR="00BC5B57" w:rsidRPr="007D2314" w:rsidRDefault="00BC5B57">
      <w:pPr>
        <w:pStyle w:val="Corpsdetexte"/>
        <w:rPr>
          <w:rFonts w:ascii="Euphemia" w:hAnsi="Euphemia"/>
          <w:lang w:val="pt-PT"/>
        </w:rPr>
      </w:pP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Tem um logotipo, ou prefere que sejamos nós a criá-lo?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Gostaria de utilizar o logótipo para imprimir cartões de visita, papel timbrado, folhetos de apresentação?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J</w:t>
      </w:r>
      <w:r>
        <w:rPr>
          <w:rFonts w:ascii="Euphemia" w:hAnsi="Euphemia"/>
          <w:lang w:val="pt-PT"/>
        </w:rPr>
        <w:t>á</w:t>
      </w:r>
      <w:r w:rsidRPr="007D2314">
        <w:rPr>
          <w:rFonts w:ascii="Euphemia" w:hAnsi="Euphemia"/>
          <w:lang w:val="pt-PT"/>
        </w:rPr>
        <w:t xml:space="preserve"> tem (em mente ou em desenho) uma ideia do design que quer ver no seu futuro site ? Se sim, pode enviar-nos.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BC5B57">
      <w:pPr>
        <w:pStyle w:val="Corpsdetexte"/>
        <w:rPr>
          <w:rFonts w:ascii="Euphemia" w:hAnsi="Euphemia"/>
          <w:i/>
          <w:iCs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i/>
          <w:iCs/>
          <w:lang w:val="pt-PT"/>
        </w:rPr>
      </w:pPr>
      <w:r w:rsidRPr="007D2314">
        <w:rPr>
          <w:rFonts w:ascii="Euphemia" w:hAnsi="Euphemia"/>
          <w:i/>
          <w:iCs/>
          <w:lang w:val="pt-PT"/>
        </w:rPr>
        <w:t>É muito importante para ambas as partes - saber exactamente em que direcção nos devemos  orientar para evitar erros. O  Design gráfico na primeira fase envolve a produção de modelos ( zoneamento, storyboard) que devem ser estudadas com muito cuidado.</w:t>
      </w:r>
    </w:p>
    <w:p w:rsidR="00BC5B57" w:rsidRPr="007D2314" w:rsidRDefault="00BC5B57">
      <w:pPr>
        <w:pStyle w:val="Titre3"/>
        <w:rPr>
          <w:rFonts w:ascii="Euphemia" w:hAnsi="Euphemia"/>
          <w:lang w:val="pt-PT"/>
        </w:rPr>
      </w:pP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Qual é o esp</w:t>
      </w:r>
      <w:r>
        <w:rPr>
          <w:rFonts w:ascii="Euphemia" w:hAnsi="Euphemia"/>
          <w:lang w:val="pt-PT"/>
        </w:rPr>
        <w:t>í</w:t>
      </w:r>
      <w:r w:rsidRPr="007D2314">
        <w:rPr>
          <w:rFonts w:ascii="Euphemia" w:hAnsi="Euphemia"/>
          <w:lang w:val="pt-PT"/>
        </w:rPr>
        <w:t xml:space="preserve">rito da empresa? </w:t>
      </w:r>
    </w:p>
    <w:p w:rsidR="00BC5B57" w:rsidRPr="007D2314" w:rsidRDefault="00183376">
      <w:pPr>
        <w:pStyle w:val="Exempl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Exemplo: conforto, segurança, profissionalismo, honestidade, a originalidade, a estabilidade, a juventude, sofisticação, seriedade, confiança...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BC5B57">
      <w:pPr>
        <w:pStyle w:val="Corpsdetext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Mencione alguns sites (concorrentes ou não) que gosta e explique porquê: 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Em seu entender quais devem ser os elementos de destaque na home page?</w:t>
      </w:r>
    </w:p>
    <w:p w:rsidR="00BC5B57" w:rsidRPr="007D2314" w:rsidRDefault="00BC5B57">
      <w:pPr>
        <w:pStyle w:val="Rponse"/>
        <w:rPr>
          <w:lang w:val="pt-PT"/>
        </w:rPr>
      </w:pPr>
    </w:p>
    <w:p w:rsidR="00BC5B57" w:rsidRPr="007D2314" w:rsidRDefault="00BC5B57">
      <w:pPr>
        <w:pStyle w:val="Corpsdetexte"/>
        <w:rPr>
          <w:lang w:val="pt-PT"/>
        </w:rPr>
      </w:pPr>
    </w:p>
    <w:p w:rsidR="00BC5B57" w:rsidRPr="007D2314" w:rsidRDefault="00BC5B57">
      <w:pPr>
        <w:pStyle w:val="Corpsdetext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lastRenderedPageBreak/>
        <w:t>O que NÃO quer ver no seu site em termos de look &amp; feel (aparência e sentimento)?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BC5B57">
      <w:pPr>
        <w:pStyle w:val="Corpsdetexte"/>
        <w:rPr>
          <w:rFonts w:ascii="Euphemia" w:hAnsi="Euphemia"/>
          <w:lang w:val="pt-PT"/>
        </w:rPr>
      </w:pPr>
    </w:p>
    <w:p w:rsidR="00BC5B57" w:rsidRPr="007D2314" w:rsidRDefault="00BC5B57">
      <w:pPr>
        <w:pStyle w:val="Corpsdetext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Qual é o sistema de navegação que prefere?</w:t>
      </w:r>
    </w:p>
    <w:p w:rsidR="00BC5B57" w:rsidRPr="007D2314" w:rsidRDefault="00183376">
      <w:pPr>
        <w:pStyle w:val="Exempl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Exemplos: menu horizontal ou menu vertical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Titre3"/>
        <w:tabs>
          <w:tab w:val="left" w:pos="0"/>
        </w:tabs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Quais as cores que prefere?</w:t>
      </w:r>
    </w:p>
    <w:p w:rsidR="00BC5B57" w:rsidRPr="007D2314" w:rsidRDefault="00BC5B57">
      <w:pPr>
        <w:pStyle w:val="Rponse"/>
        <w:numPr>
          <w:ilvl w:val="0"/>
          <w:numId w:val="1"/>
        </w:numPr>
        <w:rPr>
          <w:rFonts w:ascii="Euphemia" w:hAnsi="Euphemia"/>
          <w:lang w:val="pt-PT"/>
        </w:rPr>
      </w:pPr>
    </w:p>
    <w:p w:rsidR="00BC5B57" w:rsidRPr="007D2314" w:rsidRDefault="00BC5B57">
      <w:pPr>
        <w:pStyle w:val="Corpsdetexte"/>
        <w:rPr>
          <w:rFonts w:ascii="Euphemia" w:hAnsi="Euphemia"/>
          <w:lang w:val="pt-PT"/>
        </w:rPr>
      </w:pP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Directrizes avançadas de estilo gráfico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Quais são as diferentes páginas para criar? (Por exemplo, inicio (pagina inicial), quem somos, nossos produtos, etc..)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BC5B57">
      <w:pPr>
        <w:pStyle w:val="Corpsdetext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color w:val="00B0F0"/>
          <w:lang w:val="pt-PT"/>
        </w:rPr>
      </w:pPr>
      <w:r w:rsidRPr="007D2314">
        <w:rPr>
          <w:rFonts w:ascii="Euphemia" w:hAnsi="Euphemia"/>
          <w:lang w:val="pt-PT"/>
        </w:rPr>
        <w:t>Quais são as recomendações para as fontes de caracteres e tipo de letra? (exemplo: handwritten, sans-serif, cursive) Se n</w:t>
      </w:r>
      <w:r>
        <w:rPr>
          <w:rFonts w:ascii="Euphemia" w:hAnsi="Euphemia"/>
          <w:lang w:val="pt-PT"/>
        </w:rPr>
        <w:t>ã</w:t>
      </w:r>
      <w:r w:rsidRPr="007D2314">
        <w:rPr>
          <w:rFonts w:ascii="Euphemia" w:hAnsi="Euphemia"/>
          <w:lang w:val="pt-PT"/>
        </w:rPr>
        <w:t>o souber, diga mais ou menos se pretende linguagem formal, jovem ou moderna.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Titre2"/>
        <w:pageBreakBefore/>
        <w:rPr>
          <w:rFonts w:ascii="Euphemia" w:hAnsi="Euphemia"/>
          <w:color w:val="FF570D"/>
          <w:lang w:val="pt-PT"/>
        </w:rPr>
      </w:pPr>
      <w:r w:rsidRPr="007D2314">
        <w:rPr>
          <w:rFonts w:ascii="Euphemia" w:hAnsi="Euphemia"/>
          <w:color w:val="FF570D"/>
          <w:lang w:val="pt-PT"/>
        </w:rPr>
        <w:lastRenderedPageBreak/>
        <w:t>Definição do conteúdo e gestão</w:t>
      </w:r>
    </w:p>
    <w:p w:rsidR="00BC5B57" w:rsidRPr="007D2314" w:rsidRDefault="00183376">
      <w:pPr>
        <w:pStyle w:val="Objectif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Objectivo: tomar conhecimento do conteúdo do site, a fim de quantificar e organizar</w:t>
      </w: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Qual será a estrutura do site e o conteúdo? 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Tem já desenvolvido um plano do conteúdo? Em caso afirmativo, envie-nos também com este documento. Se não, conclua as seguintes perguntas tomando cuidado para não esquecer de nada.</w:t>
      </w: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 Qual será o conteúdo?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Já tem todo o conteúdo necessário, e se não quando será concluído?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Tem já definido o número total de páginas? (ou páginas por se</w:t>
      </w:r>
      <w:r>
        <w:rPr>
          <w:rFonts w:ascii="Euphemia" w:hAnsi="Euphemia"/>
          <w:lang w:val="pt-PT"/>
        </w:rPr>
        <w:t>c</w:t>
      </w:r>
      <w:r w:rsidRPr="007D2314">
        <w:rPr>
          <w:rFonts w:ascii="Euphemia" w:hAnsi="Euphemia"/>
          <w:lang w:val="pt-PT"/>
        </w:rPr>
        <w:t>ção)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9623E5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Tem ilustrações, fotografias, folhetos, panfletos que possam ser explorados no site? </w:t>
      </w:r>
      <w:r w:rsidRPr="009623E5">
        <w:rPr>
          <w:rFonts w:ascii="Euphemia" w:hAnsi="Euphemia"/>
          <w:lang w:val="pt-PT"/>
        </w:rPr>
        <w:t>Nós tiramos fotos mediante um valor acordado.</w:t>
      </w:r>
    </w:p>
    <w:p w:rsidR="00BC5B57" w:rsidRPr="009623E5" w:rsidRDefault="00BC5B57">
      <w:pPr>
        <w:pStyle w:val="Rponse"/>
        <w:rPr>
          <w:lang w:val="pt-PT"/>
        </w:rPr>
      </w:pPr>
    </w:p>
    <w:tbl>
      <w:tblPr>
        <w:tblW w:w="0" w:type="auto"/>
        <w:tblInd w:w="57" w:type="dxa"/>
        <w:tblLayout w:type="fixed"/>
        <w:tblCellMar>
          <w:top w:w="57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768"/>
        <w:gridCol w:w="1098"/>
      </w:tblGrid>
      <w:tr w:rsidR="00BC5B57">
        <w:tc>
          <w:tcPr>
            <w:tcW w:w="8768" w:type="dxa"/>
          </w:tcPr>
          <w:p w:rsidR="00BC5B57" w:rsidRPr="007D2314" w:rsidRDefault="00183376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Uso das suas ilustrações, quaisquer alterações ou retoques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BC5B57">
        <w:tc>
          <w:tcPr>
            <w:tcW w:w="8768" w:type="dxa"/>
          </w:tcPr>
          <w:p w:rsidR="00BC5B57" w:rsidRDefault="00183376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Investigação e adaptação imagem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BC5B57">
        <w:tc>
          <w:tcPr>
            <w:tcW w:w="8768" w:type="dxa"/>
          </w:tcPr>
          <w:p w:rsidR="00BC5B57" w:rsidRPr="007D2314" w:rsidRDefault="00183376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O design gráfico e composições personalizadas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</w:tbl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lang w:val="pt-PT"/>
        </w:rPr>
        <w:br/>
      </w:r>
      <w:r w:rsidRPr="007D2314">
        <w:rPr>
          <w:rFonts w:ascii="Euphemia" w:hAnsi="Euphemia"/>
          <w:lang w:val="pt-PT"/>
        </w:rPr>
        <w:t xml:space="preserve"> Quantos e quais desejaria que fossem os menus principais?</w:t>
      </w:r>
    </w:p>
    <w:p w:rsidR="00BC5B57" w:rsidRPr="007D2314" w:rsidRDefault="00183376">
      <w:pPr>
        <w:pStyle w:val="Exemple"/>
        <w:rPr>
          <w:lang w:val="pt-PT"/>
        </w:rPr>
      </w:pPr>
      <w:r w:rsidRPr="007D2314">
        <w:rPr>
          <w:rFonts w:ascii="Euphemia" w:hAnsi="Euphemia"/>
          <w:lang w:val="pt-PT"/>
        </w:rPr>
        <w:t>Exemplos: in</w:t>
      </w:r>
      <w:r>
        <w:rPr>
          <w:rFonts w:ascii="Euphemia" w:hAnsi="Euphemia"/>
          <w:lang w:val="pt-PT"/>
        </w:rPr>
        <w:t>í</w:t>
      </w:r>
      <w:r w:rsidRPr="007D2314">
        <w:rPr>
          <w:rFonts w:ascii="Euphemia" w:hAnsi="Euphemia"/>
          <w:lang w:val="pt-PT"/>
        </w:rPr>
        <w:t>cio, quem somos, nossos produtos, serviços, etc</w:t>
      </w:r>
      <w:r w:rsidRPr="007D2314">
        <w:rPr>
          <w:lang w:val="pt-PT"/>
        </w:rPr>
        <w:t>.</w:t>
      </w:r>
      <w:r w:rsidRPr="007D2314">
        <w:rPr>
          <w:rFonts w:hint="eastAsia"/>
          <w:lang w:val="pt-PT"/>
        </w:rPr>
        <w:t>…</w:t>
      </w:r>
    </w:p>
    <w:p w:rsidR="00BC5B57" w:rsidRPr="007D2314" w:rsidRDefault="00BC5B57">
      <w:pPr>
        <w:pStyle w:val="Rponse"/>
        <w:rPr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br/>
      </w:r>
      <w:r w:rsidRPr="007D2314">
        <w:rPr>
          <w:rFonts w:ascii="Euphemia" w:hAnsi="Euphemia"/>
          <w:lang w:val="pt-PT"/>
        </w:rPr>
        <w:br/>
      </w:r>
      <w:r w:rsidRPr="007D2314">
        <w:rPr>
          <w:rFonts w:ascii="Euphemia" w:hAnsi="Euphemia"/>
          <w:lang w:val="pt-PT"/>
        </w:rPr>
        <w:br/>
        <w:t>Se desejar usar sub-menus, para um ou mais menus, quantos menus principais e quais serão os sub-menus?</w:t>
      </w:r>
    </w:p>
    <w:p w:rsidR="00BC5B57" w:rsidRPr="007D2314" w:rsidRDefault="00183376">
      <w:pPr>
        <w:pStyle w:val="Exempl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Exemplos: menu "Produtos" =&gt; 2 submenu: Produto A | Produto B</w:t>
      </w:r>
    </w:p>
    <w:p w:rsidR="00BC5B57" w:rsidRPr="007D2314" w:rsidRDefault="00BC5B57">
      <w:pPr>
        <w:pStyle w:val="Rponse"/>
        <w:rPr>
          <w:lang w:val="pt-PT"/>
        </w:rPr>
      </w:pPr>
    </w:p>
    <w:p w:rsidR="00BC5B57" w:rsidRPr="007D2314" w:rsidRDefault="00BC5B57">
      <w:pPr>
        <w:pStyle w:val="Titre3"/>
        <w:tabs>
          <w:tab w:val="left" w:pos="0"/>
        </w:tabs>
        <w:rPr>
          <w:lang w:val="pt-PT"/>
        </w:rPr>
      </w:pP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Manutenção e Actualizações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 Gostaria de actualizar o site você mesmo, ou prefere que sejamos nós a fazê-lo?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Quais são as características avançadas do site ?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Por funcionalidade avançada, entendemos funcionalidade diferente de um artigo ou conteúdo normal de uma página.</w:t>
      </w:r>
    </w:p>
    <w:p w:rsidR="00BC5B57" w:rsidRPr="007D2314" w:rsidRDefault="00183376">
      <w:pPr>
        <w:pStyle w:val="Exempl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Exemplos: sistema de comentários, conteúdo gerado pelo usuário, galeria de fotos, podcasts, áudio, vídeo, etc.</w:t>
      </w:r>
    </w:p>
    <w:p w:rsidR="00BC5B57" w:rsidRPr="007D2314" w:rsidRDefault="00BC5B57">
      <w:pPr>
        <w:pStyle w:val="Rponse"/>
        <w:rPr>
          <w:lang w:val="pt-PT"/>
        </w:rPr>
      </w:pPr>
    </w:p>
    <w:tbl>
      <w:tblPr>
        <w:tblW w:w="0" w:type="auto"/>
        <w:tblInd w:w="57" w:type="dxa"/>
        <w:tblLayout w:type="fixed"/>
        <w:tblCellMar>
          <w:top w:w="57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768"/>
        <w:gridCol w:w="1098"/>
      </w:tblGrid>
      <w:tr w:rsidR="00BC5B57">
        <w:tc>
          <w:tcPr>
            <w:tcW w:w="8768" w:type="dxa"/>
          </w:tcPr>
          <w:p w:rsidR="00BC5B57" w:rsidRDefault="00183376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RSS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BC5B57">
        <w:tc>
          <w:tcPr>
            <w:tcW w:w="8768" w:type="dxa"/>
          </w:tcPr>
          <w:p w:rsidR="00BC5B57" w:rsidRDefault="00183376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Download de documentos PDF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BC5B57">
        <w:tc>
          <w:tcPr>
            <w:tcW w:w="8768" w:type="dxa"/>
          </w:tcPr>
          <w:p w:rsidR="00BC5B57" w:rsidRPr="007D2314" w:rsidRDefault="00183376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Exportação de dados em formato CSV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BC5B57">
        <w:tc>
          <w:tcPr>
            <w:tcW w:w="8768" w:type="dxa"/>
          </w:tcPr>
          <w:p w:rsidR="00BC5B57" w:rsidRDefault="00183376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Calendário, agenda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</w:tbl>
    <w:p w:rsidR="00BC5B57" w:rsidRDefault="00183376">
      <w:pPr>
        <w:pStyle w:val="Titre3"/>
        <w:rPr>
          <w:rFonts w:ascii="Euphemia" w:hAnsi="Euphemia"/>
        </w:rPr>
      </w:pPr>
      <w:r>
        <w:rPr>
          <w:rFonts w:ascii="Euphemia" w:hAnsi="Euphemia"/>
        </w:rPr>
        <w:t>Pretende um site multilíngue?</w:t>
      </w:r>
    </w:p>
    <w:p w:rsidR="00BC5B57" w:rsidRDefault="00183376">
      <w:pPr>
        <w:pStyle w:val="Corpsdetexte"/>
        <w:rPr>
          <w:rFonts w:ascii="Euphemia" w:hAnsi="Euphemia"/>
        </w:rPr>
      </w:pPr>
      <w:r w:rsidRPr="007D2314">
        <w:rPr>
          <w:rFonts w:ascii="Euphemia" w:hAnsi="Euphemia"/>
          <w:lang w:val="pt-PT"/>
        </w:rPr>
        <w:t xml:space="preserve"> Deseja um site em vários idiomas? </w:t>
      </w:r>
      <w:r>
        <w:rPr>
          <w:rFonts w:ascii="Euphemia" w:hAnsi="Euphemia"/>
        </w:rPr>
        <w:t>Em caso afirmativo, quais?</w:t>
      </w:r>
    </w:p>
    <w:p w:rsidR="00BC5B57" w:rsidRDefault="00BC5B57">
      <w:pPr>
        <w:pStyle w:val="Rponse"/>
      </w:pPr>
    </w:p>
    <w:tbl>
      <w:tblPr>
        <w:tblW w:w="0" w:type="auto"/>
        <w:tblInd w:w="57" w:type="dxa"/>
        <w:tblLayout w:type="fixed"/>
        <w:tblCellMar>
          <w:top w:w="57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768"/>
        <w:gridCol w:w="1098"/>
      </w:tblGrid>
      <w:tr w:rsidR="00BC5B57">
        <w:tc>
          <w:tcPr>
            <w:tcW w:w="8768" w:type="dxa"/>
          </w:tcPr>
          <w:p w:rsidR="00BC5B57" w:rsidRDefault="00183376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Site monolingue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BC5B57">
        <w:tc>
          <w:tcPr>
            <w:tcW w:w="8768" w:type="dxa"/>
          </w:tcPr>
          <w:p w:rsidR="00BC5B57" w:rsidRPr="007D2314" w:rsidRDefault="00183376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website parcialmente multilingue (apenas determinadas páginas serão acessíveis e traduzidas)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BC5B57">
        <w:tc>
          <w:tcPr>
            <w:tcW w:w="8768" w:type="dxa"/>
          </w:tcPr>
          <w:p w:rsidR="00BC5B57" w:rsidRDefault="00183376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website inteiramente multilingue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</w:tbl>
    <w:p w:rsidR="00BC5B57" w:rsidRDefault="00BC5B57">
      <w:pPr>
        <w:pStyle w:val="Titre3"/>
        <w:tabs>
          <w:tab w:val="left" w:pos="0"/>
        </w:tabs>
      </w:pPr>
    </w:p>
    <w:p w:rsidR="00BC5B57" w:rsidRDefault="00BC5B57">
      <w:pPr>
        <w:pStyle w:val="Titre3"/>
        <w:tabs>
          <w:tab w:val="left" w:pos="0"/>
        </w:tabs>
      </w:pPr>
    </w:p>
    <w:p w:rsidR="00BC5B57" w:rsidRDefault="00BC5B57">
      <w:pPr>
        <w:pStyle w:val="Titre3"/>
        <w:tabs>
          <w:tab w:val="left" w:pos="0"/>
        </w:tabs>
        <w:rPr>
          <w:rFonts w:ascii="Euphemia" w:hAnsi="Euphemia"/>
        </w:rPr>
      </w:pPr>
    </w:p>
    <w:p w:rsidR="00BC5B57" w:rsidRDefault="00BC5B57">
      <w:pPr>
        <w:pStyle w:val="Titre3"/>
        <w:tabs>
          <w:tab w:val="left" w:pos="0"/>
        </w:tabs>
        <w:rPr>
          <w:rFonts w:ascii="Euphemia" w:hAnsi="Euphemia"/>
        </w:rPr>
      </w:pPr>
    </w:p>
    <w:p w:rsidR="00BC5B57" w:rsidRPr="007D2314" w:rsidRDefault="00183376">
      <w:pPr>
        <w:pStyle w:val="Titre3"/>
        <w:tabs>
          <w:tab w:val="left" w:pos="0"/>
        </w:tabs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lastRenderedPageBreak/>
        <w:t>Vista geral da estrutura do conteúdo do site</w:t>
      </w:r>
    </w:p>
    <w:p w:rsidR="00BC5B57" w:rsidRDefault="00183376">
      <w:pPr>
        <w:pStyle w:val="Exemple"/>
      </w:pPr>
      <w:r>
        <w:rPr>
          <w:rFonts w:ascii="Euphemia" w:hAnsi="Euphemia"/>
        </w:rPr>
        <w:t>Tabela completa</w:t>
      </w:r>
      <w:r>
        <w:t xml:space="preserve">  </w:t>
      </w:r>
    </w:p>
    <w:tbl>
      <w:tblPr>
        <w:tblW w:w="0" w:type="auto"/>
        <w:tblInd w:w="113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dotted" w:sz="4" w:space="0" w:color="auto"/>
          <w:insideH w:val="single" w:sz="2" w:space="0" w:color="C0C0C0"/>
          <w:insideV w:val="single" w:sz="2" w:space="0" w:color="C0C0C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985"/>
        <w:gridCol w:w="2268"/>
        <w:gridCol w:w="4678"/>
      </w:tblGrid>
      <w:tr w:rsidR="00BC5B57">
        <w:tc>
          <w:tcPr>
            <w:tcW w:w="1985" w:type="dxa"/>
          </w:tcPr>
          <w:p w:rsidR="00BC5B57" w:rsidRDefault="00183376">
            <w:pPr>
              <w:pStyle w:val="Contenudetableau"/>
              <w:rPr>
                <w:b/>
                <w:bCs/>
              </w:rPr>
            </w:pPr>
            <w:r>
              <w:rPr>
                <w:b/>
                <w:bCs/>
              </w:rPr>
              <w:t>Menu – sub-menu</w:t>
            </w:r>
          </w:p>
        </w:tc>
        <w:tc>
          <w:tcPr>
            <w:tcW w:w="2268" w:type="dxa"/>
          </w:tcPr>
          <w:p w:rsidR="00BC5B57" w:rsidRDefault="00183376">
            <w:pPr>
              <w:pStyle w:val="Contenudetableau"/>
              <w:rPr>
                <w:b/>
                <w:bCs/>
              </w:rPr>
            </w:pPr>
            <w:r>
              <w:rPr>
                <w:b/>
                <w:bCs/>
              </w:rPr>
              <w:t>Tittulo</w:t>
            </w:r>
          </w:p>
        </w:tc>
        <w:tc>
          <w:tcPr>
            <w:tcW w:w="4678" w:type="dxa"/>
          </w:tcPr>
          <w:p w:rsidR="00BC5B57" w:rsidRDefault="00183376">
            <w:pPr>
              <w:pStyle w:val="Contenudetableau"/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 xml:space="preserve">Tipo de conteúdo  </w:t>
            </w:r>
            <w:r>
              <w:rPr>
                <w:b/>
                <w:bCs/>
                <w:vertAlign w:val="superscript"/>
              </w:rPr>
              <w:t>(2)</w:t>
            </w:r>
          </w:p>
        </w:tc>
      </w:tr>
      <w:tr w:rsidR="00BC5B57" w:rsidRPr="007D2314">
        <w:tc>
          <w:tcPr>
            <w:tcW w:w="1985" w:type="dxa"/>
          </w:tcPr>
          <w:p w:rsidR="00BC5B57" w:rsidRDefault="00183376">
            <w:pPr>
              <w:pStyle w:val="Contenudetableau"/>
            </w:pPr>
            <w:r>
              <w:t>1</w:t>
            </w:r>
          </w:p>
        </w:tc>
        <w:tc>
          <w:tcPr>
            <w:tcW w:w="2268" w:type="dxa"/>
          </w:tcPr>
          <w:p w:rsidR="00BC5B57" w:rsidRDefault="00183376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Menu</w:t>
            </w:r>
          </w:p>
        </w:tc>
        <w:tc>
          <w:tcPr>
            <w:tcW w:w="4678" w:type="dxa"/>
          </w:tcPr>
          <w:p w:rsidR="00BC5B57" w:rsidRPr="007D2314" w:rsidRDefault="00183376">
            <w:pPr>
              <w:pStyle w:val="Contenudetableau"/>
              <w:rPr>
                <w:rFonts w:ascii="Wingdings 2" w:hAnsi="Wingdings 2"/>
                <w:lang w:val="pt-PT"/>
              </w:rPr>
            </w:pPr>
            <w:r>
              <w:rPr>
                <w:rFonts w:ascii="Euphemia" w:hAnsi="Euphemia"/>
                <w:lang w:val="pt-PT"/>
              </w:rPr>
              <w:t>H</w:t>
            </w:r>
            <w:r w:rsidRPr="007D2314">
              <w:rPr>
                <w:rFonts w:ascii="Euphemia" w:hAnsi="Euphemia"/>
                <w:lang w:val="pt-PT"/>
              </w:rPr>
              <w:t>omepage</w:t>
            </w:r>
            <w:r w:rsidRPr="007D2314">
              <w:rPr>
                <w:lang w:val="pt-PT"/>
              </w:rPr>
              <w:t xml:space="preserve"> </w:t>
            </w:r>
            <w:r>
              <w:rPr>
                <w:rFonts w:ascii="Wingdings 2" w:hAnsi="Wingdings 2"/>
              </w:rPr>
              <w:t></w:t>
            </w:r>
            <w:r w:rsidRPr="007D2314">
              <w:rPr>
                <w:lang w:val="pt-PT"/>
              </w:rPr>
              <w:br/>
            </w:r>
            <w:r>
              <w:rPr>
                <w:lang w:val="pt-PT"/>
              </w:rPr>
              <w:t>Li</w:t>
            </w:r>
            <w:r w:rsidRPr="007D2314">
              <w:rPr>
                <w:rFonts w:ascii="Euphemia" w:hAnsi="Euphemia"/>
                <w:color w:val="000000"/>
                <w:lang w:val="pt-PT"/>
              </w:rPr>
              <w:t>sta de artigos</w:t>
            </w:r>
            <w:r w:rsidRPr="007D2314">
              <w:rPr>
                <w:lang w:val="pt-PT"/>
              </w:rPr>
              <w:t xml:space="preserve"> </w:t>
            </w:r>
            <w:r>
              <w:rPr>
                <w:rFonts w:ascii="Wingdings 2" w:hAnsi="Wingdings 2"/>
              </w:rPr>
              <w:t></w:t>
            </w:r>
            <w:r w:rsidRPr="007D2314">
              <w:rPr>
                <w:lang w:val="pt-PT"/>
              </w:rPr>
              <w:br/>
            </w:r>
            <w:r w:rsidRPr="007D2314">
              <w:rPr>
                <w:rFonts w:ascii="Euphemia" w:hAnsi="Euphemia"/>
                <w:lang w:val="pt-PT"/>
              </w:rPr>
              <w:t>slideshow</w:t>
            </w:r>
            <w:r w:rsidRPr="007D2314">
              <w:rPr>
                <w:lang w:val="pt-PT"/>
              </w:rPr>
              <w:t xml:space="preserve"> </w:t>
            </w:r>
            <w:r>
              <w:rPr>
                <w:rFonts w:ascii="Wingdings 2" w:hAnsi="Wingdings 2"/>
              </w:rPr>
              <w:t></w:t>
            </w:r>
          </w:p>
        </w:tc>
      </w:tr>
      <w:tr w:rsidR="00BC5B57">
        <w:tc>
          <w:tcPr>
            <w:tcW w:w="1985" w:type="dxa"/>
          </w:tcPr>
          <w:p w:rsidR="00BC5B57" w:rsidRDefault="00183376">
            <w:pPr>
              <w:pStyle w:val="Contenudetableau"/>
            </w:pPr>
            <w:r>
              <w:t>2</w:t>
            </w:r>
          </w:p>
        </w:tc>
        <w:tc>
          <w:tcPr>
            <w:tcW w:w="2268" w:type="dxa"/>
          </w:tcPr>
          <w:p w:rsidR="00BC5B57" w:rsidRDefault="00183376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Quem somos ?</w:t>
            </w:r>
          </w:p>
        </w:tc>
        <w:tc>
          <w:tcPr>
            <w:tcW w:w="4678" w:type="dxa"/>
          </w:tcPr>
          <w:p w:rsidR="00BC5B57" w:rsidRDefault="00183376">
            <w:pPr>
              <w:pStyle w:val="Contenudetableau"/>
              <w:rPr>
                <w:rFonts w:ascii="Wingdings 2" w:hAnsi="Wingdings 2"/>
              </w:rPr>
            </w:pPr>
            <w:r>
              <w:rPr>
                <w:rFonts w:ascii="Euphemia" w:hAnsi="Euphemia"/>
              </w:rPr>
              <w:t>P</w:t>
            </w:r>
            <w:r>
              <w:rPr>
                <w:rFonts w:ascii="Euphemia" w:hAnsi="Euphemia"/>
                <w:lang w:val="pt-PT"/>
              </w:rPr>
              <w:t>á</w:t>
            </w:r>
            <w:r>
              <w:rPr>
                <w:rFonts w:ascii="Euphemia" w:hAnsi="Euphemia"/>
              </w:rPr>
              <w:t>gina</w:t>
            </w:r>
            <w:r>
              <w:t xml:space="preserve"> </w:t>
            </w:r>
            <w:r>
              <w:rPr>
                <w:rFonts w:ascii="Wingdings 2" w:hAnsi="Wingdings 2"/>
              </w:rPr>
              <w:t></w:t>
            </w:r>
          </w:p>
        </w:tc>
      </w:tr>
      <w:tr w:rsidR="00BC5B57">
        <w:tc>
          <w:tcPr>
            <w:tcW w:w="1985" w:type="dxa"/>
          </w:tcPr>
          <w:p w:rsidR="00BC5B57" w:rsidRDefault="00183376">
            <w:pPr>
              <w:pStyle w:val="Contenudetableau"/>
            </w:pPr>
            <w:r>
              <w:t>3</w:t>
            </w:r>
          </w:p>
        </w:tc>
        <w:tc>
          <w:tcPr>
            <w:tcW w:w="2268" w:type="dxa"/>
          </w:tcPr>
          <w:p w:rsidR="00BC5B57" w:rsidRDefault="00183376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Parceiros</w:t>
            </w:r>
          </w:p>
        </w:tc>
        <w:tc>
          <w:tcPr>
            <w:tcW w:w="4678" w:type="dxa"/>
          </w:tcPr>
          <w:p w:rsidR="00BC5B57" w:rsidRDefault="00183376">
            <w:pPr>
              <w:pStyle w:val="Contenudetableau"/>
              <w:rPr>
                <w:rFonts w:ascii="Wingdings 2" w:hAnsi="Wingdings 2"/>
              </w:rPr>
            </w:pPr>
            <w:r>
              <w:rPr>
                <w:rFonts w:ascii="Euphemia" w:hAnsi="Euphemia"/>
              </w:rPr>
              <w:t>P</w:t>
            </w:r>
            <w:r>
              <w:rPr>
                <w:rFonts w:ascii="Euphemia" w:hAnsi="Euphemia"/>
                <w:lang w:val="pt-PT"/>
              </w:rPr>
              <w:t>á</w:t>
            </w:r>
            <w:r>
              <w:rPr>
                <w:rFonts w:ascii="Euphemia" w:hAnsi="Euphemia"/>
              </w:rPr>
              <w:t>gina</w:t>
            </w:r>
            <w:r>
              <w:t xml:space="preserve"> </w:t>
            </w:r>
            <w:r>
              <w:rPr>
                <w:rFonts w:ascii="Wingdings 2" w:hAnsi="Wingdings 2"/>
              </w:rPr>
              <w:t></w:t>
            </w:r>
          </w:p>
        </w:tc>
      </w:tr>
      <w:tr w:rsidR="00BC5B57">
        <w:tc>
          <w:tcPr>
            <w:tcW w:w="1985" w:type="dxa"/>
          </w:tcPr>
          <w:p w:rsidR="00BC5B57" w:rsidRDefault="00183376">
            <w:pPr>
              <w:pStyle w:val="Contenudetableau"/>
            </w:pPr>
            <w:r>
              <w:t>4</w:t>
            </w:r>
          </w:p>
        </w:tc>
        <w:tc>
          <w:tcPr>
            <w:tcW w:w="2268" w:type="dxa"/>
          </w:tcPr>
          <w:p w:rsidR="00BC5B57" w:rsidRDefault="00183376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Competências</w:t>
            </w:r>
          </w:p>
        </w:tc>
        <w:tc>
          <w:tcPr>
            <w:tcW w:w="4678" w:type="dxa"/>
          </w:tcPr>
          <w:p w:rsidR="00BC5B57" w:rsidRDefault="00183376">
            <w:pPr>
              <w:pStyle w:val="Contenudetableau"/>
              <w:rPr>
                <w:rFonts w:ascii="Wingdings 2" w:hAnsi="Wingdings 2"/>
              </w:rPr>
            </w:pPr>
            <w:r>
              <w:rPr>
                <w:rFonts w:ascii="Euphemia" w:hAnsi="Euphemia"/>
              </w:rPr>
              <w:t>Categoria</w:t>
            </w:r>
            <w:r>
              <w:t xml:space="preserve"> </w:t>
            </w:r>
            <w:r>
              <w:rPr>
                <w:rFonts w:ascii="Wingdings 2" w:hAnsi="Wingdings 2"/>
              </w:rPr>
              <w:t></w:t>
            </w:r>
          </w:p>
        </w:tc>
      </w:tr>
      <w:tr w:rsidR="00BC5B57">
        <w:tc>
          <w:tcPr>
            <w:tcW w:w="1985" w:type="dxa"/>
          </w:tcPr>
          <w:p w:rsidR="00BC5B57" w:rsidRDefault="00183376">
            <w:pPr>
              <w:pStyle w:val="Contenudetableau"/>
            </w:pPr>
            <w:r>
              <w:t>4 - 1</w:t>
            </w:r>
          </w:p>
        </w:tc>
        <w:tc>
          <w:tcPr>
            <w:tcW w:w="2268" w:type="dxa"/>
          </w:tcPr>
          <w:p w:rsidR="00BC5B57" w:rsidRDefault="00183376">
            <w:pPr>
              <w:pStyle w:val="Contenudetableau"/>
              <w:rPr>
                <w:rFonts w:ascii="Euphemia" w:hAnsi="Euphemia"/>
              </w:rPr>
            </w:pPr>
            <w:r>
              <w:t xml:space="preserve"> </w:t>
            </w:r>
            <w:r>
              <w:rPr>
                <w:rFonts w:ascii="Euphemia" w:hAnsi="Euphemia"/>
              </w:rPr>
              <w:t>Competências 1</w:t>
            </w:r>
          </w:p>
        </w:tc>
        <w:tc>
          <w:tcPr>
            <w:tcW w:w="4678" w:type="dxa"/>
          </w:tcPr>
          <w:p w:rsidR="00BC5B57" w:rsidRDefault="00183376">
            <w:pPr>
              <w:pStyle w:val="Contenudetableau"/>
              <w:rPr>
                <w:rFonts w:ascii="Wingdings 2" w:hAnsi="Wingdings 2"/>
              </w:rPr>
            </w:pPr>
            <w:r>
              <w:rPr>
                <w:rFonts w:ascii="Euphemia" w:hAnsi="Euphemia"/>
                <w:lang w:val="pt-PT"/>
              </w:rPr>
              <w:t>Pá</w:t>
            </w:r>
            <w:r>
              <w:rPr>
                <w:rFonts w:ascii="Euphemia" w:hAnsi="Euphemia"/>
              </w:rPr>
              <w:t>gina</w:t>
            </w:r>
            <w:r>
              <w:t xml:space="preserve"> </w:t>
            </w:r>
            <w:r>
              <w:rPr>
                <w:rFonts w:ascii="Wingdings 2" w:hAnsi="Wingdings 2"/>
              </w:rPr>
              <w:t></w:t>
            </w:r>
          </w:p>
        </w:tc>
      </w:tr>
      <w:tr w:rsidR="00BC5B57">
        <w:tc>
          <w:tcPr>
            <w:tcW w:w="1985" w:type="dxa"/>
          </w:tcPr>
          <w:p w:rsidR="00BC5B57" w:rsidRDefault="00183376">
            <w:pPr>
              <w:pStyle w:val="Contenudetableau"/>
            </w:pPr>
            <w:r>
              <w:t>4 - 2</w:t>
            </w:r>
          </w:p>
        </w:tc>
        <w:tc>
          <w:tcPr>
            <w:tcW w:w="2268" w:type="dxa"/>
          </w:tcPr>
          <w:p w:rsidR="00BC5B57" w:rsidRDefault="00183376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 xml:space="preserve"> Competências 2</w:t>
            </w:r>
          </w:p>
        </w:tc>
        <w:tc>
          <w:tcPr>
            <w:tcW w:w="4678" w:type="dxa"/>
          </w:tcPr>
          <w:p w:rsidR="00BC5B57" w:rsidRDefault="00183376">
            <w:pPr>
              <w:pStyle w:val="Contenudetableau"/>
              <w:rPr>
                <w:rFonts w:ascii="Wingdings 2" w:hAnsi="Wingdings 2"/>
              </w:rPr>
            </w:pPr>
            <w:r>
              <w:rPr>
                <w:rFonts w:ascii="Euphemia" w:hAnsi="Euphemia"/>
                <w:lang w:val="pt-PT"/>
              </w:rPr>
              <w:t>Pá</w:t>
            </w:r>
            <w:r>
              <w:rPr>
                <w:rFonts w:ascii="Euphemia" w:hAnsi="Euphemia"/>
              </w:rPr>
              <w:t>gina</w:t>
            </w:r>
            <w:r>
              <w:t xml:space="preserve"> </w:t>
            </w:r>
            <w:r>
              <w:rPr>
                <w:rFonts w:ascii="Wingdings 2" w:hAnsi="Wingdings 2"/>
              </w:rPr>
              <w:t></w:t>
            </w:r>
          </w:p>
        </w:tc>
      </w:tr>
      <w:tr w:rsidR="00BC5B57">
        <w:tc>
          <w:tcPr>
            <w:tcW w:w="1985" w:type="dxa"/>
          </w:tcPr>
          <w:p w:rsidR="00BC5B57" w:rsidRDefault="00183376">
            <w:pPr>
              <w:pStyle w:val="Contenudetableau"/>
            </w:pPr>
            <w:r>
              <w:t>5</w:t>
            </w:r>
          </w:p>
        </w:tc>
        <w:tc>
          <w:tcPr>
            <w:tcW w:w="2268" w:type="dxa"/>
          </w:tcPr>
          <w:p w:rsidR="00BC5B57" w:rsidRDefault="00183376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Produtos</w:t>
            </w:r>
          </w:p>
        </w:tc>
        <w:tc>
          <w:tcPr>
            <w:tcW w:w="4678" w:type="dxa"/>
          </w:tcPr>
          <w:p w:rsidR="00BC5B57" w:rsidRDefault="00183376">
            <w:pPr>
              <w:pStyle w:val="Contenudetableau"/>
              <w:rPr>
                <w:rFonts w:ascii="Wingdings 2" w:hAnsi="Wingdings 2"/>
              </w:rPr>
            </w:pPr>
            <w:r>
              <w:rPr>
                <w:rFonts w:ascii="Euphemia" w:hAnsi="Euphemia"/>
                <w:lang w:val="pt-PT"/>
              </w:rPr>
              <w:t>C</w:t>
            </w:r>
            <w:r>
              <w:rPr>
                <w:rFonts w:ascii="Euphemia" w:hAnsi="Euphemia"/>
              </w:rPr>
              <w:t>ategoria</w:t>
            </w:r>
            <w:r>
              <w:t xml:space="preserve"> </w:t>
            </w:r>
            <w:r>
              <w:rPr>
                <w:rFonts w:ascii="Wingdings 2" w:hAnsi="Wingdings 2"/>
              </w:rPr>
              <w:t></w:t>
            </w:r>
          </w:p>
        </w:tc>
      </w:tr>
      <w:tr w:rsidR="00BC5B57">
        <w:tc>
          <w:tcPr>
            <w:tcW w:w="1985" w:type="dxa"/>
          </w:tcPr>
          <w:p w:rsidR="00BC5B57" w:rsidRDefault="00183376">
            <w:pPr>
              <w:pStyle w:val="Contenudetableau"/>
            </w:pPr>
            <w:r>
              <w:t>5 - 1</w:t>
            </w:r>
          </w:p>
        </w:tc>
        <w:tc>
          <w:tcPr>
            <w:tcW w:w="2268" w:type="dxa"/>
          </w:tcPr>
          <w:p w:rsidR="00BC5B57" w:rsidRDefault="00183376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Produto A</w:t>
            </w:r>
          </w:p>
        </w:tc>
        <w:tc>
          <w:tcPr>
            <w:tcW w:w="4678" w:type="dxa"/>
          </w:tcPr>
          <w:p w:rsidR="00BC5B57" w:rsidRDefault="00183376">
            <w:pPr>
              <w:pStyle w:val="Contenudetableau"/>
              <w:rPr>
                <w:rFonts w:ascii="Wingdings 2" w:hAnsi="Wingdings 2"/>
              </w:rPr>
            </w:pPr>
            <w:r>
              <w:rPr>
                <w:rFonts w:ascii="Euphemia" w:hAnsi="Euphemia"/>
                <w:lang w:val="pt-PT"/>
              </w:rPr>
              <w:t>A</w:t>
            </w:r>
            <w:r>
              <w:rPr>
                <w:rFonts w:ascii="Euphemia" w:hAnsi="Euphemia"/>
              </w:rPr>
              <w:t>rtigo</w:t>
            </w:r>
            <w:r>
              <w:t xml:space="preserve"> </w:t>
            </w:r>
            <w:r>
              <w:rPr>
                <w:rFonts w:ascii="Wingdings 2" w:hAnsi="Wingdings 2"/>
              </w:rPr>
              <w:t></w:t>
            </w:r>
          </w:p>
        </w:tc>
      </w:tr>
      <w:tr w:rsidR="00BC5B57">
        <w:tc>
          <w:tcPr>
            <w:tcW w:w="1985" w:type="dxa"/>
          </w:tcPr>
          <w:p w:rsidR="00BC5B57" w:rsidRDefault="00183376">
            <w:pPr>
              <w:pStyle w:val="Contenudetableau"/>
            </w:pPr>
            <w:r>
              <w:t>5 - 2</w:t>
            </w:r>
          </w:p>
        </w:tc>
        <w:tc>
          <w:tcPr>
            <w:tcW w:w="2268" w:type="dxa"/>
          </w:tcPr>
          <w:p w:rsidR="00BC5B57" w:rsidRDefault="00183376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Produto B</w:t>
            </w:r>
          </w:p>
        </w:tc>
        <w:tc>
          <w:tcPr>
            <w:tcW w:w="4678" w:type="dxa"/>
          </w:tcPr>
          <w:p w:rsidR="00BC5B57" w:rsidRDefault="00183376">
            <w:pPr>
              <w:pStyle w:val="Contenudetableau"/>
            </w:pPr>
            <w:r>
              <w:rPr>
                <w:rFonts w:ascii="Euphemia" w:hAnsi="Euphemia"/>
                <w:lang w:val="pt-PT"/>
              </w:rPr>
              <w:t>A</w:t>
            </w:r>
            <w:r>
              <w:rPr>
                <w:rFonts w:ascii="Euphemia" w:hAnsi="Euphemia"/>
              </w:rPr>
              <w:t>rtigo</w:t>
            </w:r>
            <w:r>
              <w:t xml:space="preserve"> </w:t>
            </w:r>
            <w:r>
              <w:rPr>
                <w:rFonts w:ascii="Wingdings 2" w:hAnsi="Wingdings 2"/>
              </w:rPr>
              <w:t></w:t>
            </w:r>
          </w:p>
        </w:tc>
      </w:tr>
      <w:tr w:rsidR="00BC5B57">
        <w:tc>
          <w:tcPr>
            <w:tcW w:w="1985" w:type="dxa"/>
          </w:tcPr>
          <w:p w:rsidR="00BC5B57" w:rsidRDefault="00183376">
            <w:pPr>
              <w:pStyle w:val="Contenudetableau"/>
            </w:pPr>
            <w:r>
              <w:t>6</w:t>
            </w:r>
          </w:p>
        </w:tc>
        <w:tc>
          <w:tcPr>
            <w:tcW w:w="2268" w:type="dxa"/>
          </w:tcPr>
          <w:p w:rsidR="00BC5B57" w:rsidRDefault="00183376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Fale connosco</w:t>
            </w:r>
          </w:p>
        </w:tc>
        <w:tc>
          <w:tcPr>
            <w:tcW w:w="4678" w:type="dxa"/>
          </w:tcPr>
          <w:p w:rsidR="00BC5B57" w:rsidRDefault="00183376">
            <w:pPr>
              <w:pStyle w:val="Contenudetableau"/>
              <w:rPr>
                <w:rFonts w:ascii="Wingdings 2" w:hAnsi="Wingdings 2"/>
              </w:rPr>
            </w:pPr>
            <w:r>
              <w:rPr>
                <w:rFonts w:ascii="Euphemia" w:hAnsi="Euphemia"/>
              </w:rPr>
              <w:t>formulário</w:t>
            </w:r>
            <w:r>
              <w:t xml:space="preserve"> </w:t>
            </w:r>
            <w:r>
              <w:rPr>
                <w:rFonts w:ascii="Wingdings 2" w:hAnsi="Wingdings 2"/>
              </w:rPr>
              <w:t></w:t>
            </w:r>
            <w:r>
              <w:br/>
              <w:t xml:space="preserve"> </w:t>
            </w:r>
            <w:r>
              <w:rPr>
                <w:rFonts w:ascii="Euphemia" w:hAnsi="Euphemia"/>
              </w:rPr>
              <w:t>Google Maps</w:t>
            </w:r>
            <w:r>
              <w:t xml:space="preserve"> </w:t>
            </w:r>
            <w:r>
              <w:rPr>
                <w:rFonts w:ascii="Wingdings 2" w:hAnsi="Wingdings 2"/>
              </w:rPr>
              <w:t></w:t>
            </w:r>
          </w:p>
        </w:tc>
      </w:tr>
    </w:tbl>
    <w:p w:rsidR="00BC5B57" w:rsidRDefault="00BC5B57">
      <w:pPr>
        <w:pStyle w:val="Corpsdetexte"/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Esta grelha mostra um exemplo de estrutura do conte</w:t>
      </w:r>
      <w:r>
        <w:rPr>
          <w:rFonts w:ascii="Euphemia" w:hAnsi="Euphemia"/>
          <w:lang w:val="pt-PT"/>
        </w:rPr>
        <w:t>ú</w:t>
      </w:r>
      <w:r w:rsidRPr="007D2314">
        <w:rPr>
          <w:rFonts w:ascii="Euphemia" w:hAnsi="Euphemia"/>
          <w:lang w:val="pt-PT"/>
        </w:rPr>
        <w:t>do, pode completar ou modificá-la para corresponder exactamente ao que deseja.</w:t>
      </w:r>
    </w:p>
    <w:p w:rsidR="00BC5B57" w:rsidRPr="007D2314" w:rsidRDefault="00BC5B57">
      <w:pPr>
        <w:pStyle w:val="Rponse"/>
        <w:rPr>
          <w:rFonts w:ascii="Euphemia" w:hAnsi="Euphemia"/>
          <w:b/>
          <w:bCs/>
          <w:lang w:val="pt-PT"/>
        </w:rPr>
      </w:pPr>
    </w:p>
    <w:p w:rsidR="00BC5B57" w:rsidRPr="007D2314" w:rsidRDefault="00BC5B57">
      <w:pPr>
        <w:pStyle w:val="Corpsdetexte"/>
        <w:rPr>
          <w:rFonts w:ascii="Euphemia" w:hAnsi="Euphemia"/>
          <w:b/>
          <w:bCs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b/>
          <w:bCs/>
          <w:vertAlign w:val="superscript"/>
          <w:lang w:val="pt-PT"/>
        </w:rPr>
        <w:t>(1)</w:t>
      </w:r>
      <w:r w:rsidRPr="007D2314">
        <w:rPr>
          <w:rFonts w:ascii="Euphemia" w:hAnsi="Euphemia"/>
          <w:b/>
          <w:bCs/>
          <w:lang w:val="pt-PT"/>
        </w:rPr>
        <w:t xml:space="preserve"> A edição de conteúdos pela CMS deve ser definida com antecedência:</w:t>
      </w:r>
      <w:r w:rsidRPr="007D2314">
        <w:rPr>
          <w:rFonts w:ascii="Euphemia" w:hAnsi="Euphemia"/>
          <w:lang w:val="pt-PT"/>
        </w:rPr>
        <w:t xml:space="preserve"> </w:t>
      </w:r>
    </w:p>
    <w:tbl>
      <w:tblPr>
        <w:tblW w:w="0" w:type="auto"/>
        <w:tblInd w:w="57" w:type="dxa"/>
        <w:tblLayout w:type="fixed"/>
        <w:tblCellMar>
          <w:top w:w="57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768"/>
        <w:gridCol w:w="1098"/>
      </w:tblGrid>
      <w:tr w:rsidR="00BC5B57">
        <w:tc>
          <w:tcPr>
            <w:tcW w:w="8768" w:type="dxa"/>
          </w:tcPr>
          <w:p w:rsidR="00BC5B57" w:rsidRDefault="00183376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Não publicar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BC5B57">
        <w:tc>
          <w:tcPr>
            <w:tcW w:w="8768" w:type="dxa"/>
          </w:tcPr>
          <w:p w:rsidR="00BC5B57" w:rsidRPr="007D2314" w:rsidRDefault="00183376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Automático (geração da página após os outros conteúdos serem armazenados)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BC5B57">
        <w:tc>
          <w:tcPr>
            <w:tcW w:w="8768" w:type="dxa"/>
          </w:tcPr>
          <w:p w:rsidR="00BC5B57" w:rsidRPr="007D2314" w:rsidRDefault="00183376">
            <w:pPr>
              <w:pStyle w:val="Corpsdetexte"/>
              <w:numPr>
                <w:ilvl w:val="0"/>
                <w:numId w:val="2"/>
              </w:numPr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Sim, edição do conteúdo principal da página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</w:tbl>
    <w:p w:rsidR="00BC5B57" w:rsidRDefault="00BC5B57">
      <w:pPr>
        <w:pStyle w:val="Corpsdetexte"/>
      </w:pPr>
    </w:p>
    <w:p w:rsidR="00BC5B57" w:rsidRDefault="00183376">
      <w:pPr>
        <w:rPr>
          <w:rFonts w:ascii="Euphemia" w:hAnsi="Euphemia"/>
        </w:rPr>
      </w:pPr>
      <w:r>
        <w:rPr>
          <w:vertAlign w:val="superscript"/>
        </w:rPr>
        <w:lastRenderedPageBreak/>
        <w:t>(2)</w:t>
      </w:r>
      <w:r>
        <w:t xml:space="preserve"> </w:t>
      </w:r>
      <w:r>
        <w:rPr>
          <w:rFonts w:ascii="Euphemia" w:hAnsi="Euphemia"/>
        </w:rPr>
        <w:t>Tipos de conteúdos:</w:t>
      </w:r>
    </w:p>
    <w:p w:rsidR="00BC5B57" w:rsidRPr="007D2314" w:rsidRDefault="00183376">
      <w:pPr>
        <w:pStyle w:val="Corpsdetexte"/>
        <w:ind w:left="555"/>
        <w:rPr>
          <w:rFonts w:ascii="Euphemia" w:hAnsi="Euphemia"/>
          <w:lang w:val="pt-PT"/>
        </w:rPr>
      </w:pPr>
      <w:r>
        <w:rPr>
          <w:rFonts w:ascii="Wingdings 2" w:hAnsi="Wingdings 2"/>
        </w:rPr>
        <w:t></w:t>
      </w:r>
      <w:r w:rsidRPr="007D2314">
        <w:rPr>
          <w:lang w:val="pt-PT"/>
        </w:rPr>
        <w:t xml:space="preserve">  </w:t>
      </w:r>
      <w:r w:rsidRPr="007D2314">
        <w:rPr>
          <w:rFonts w:ascii="Euphemia" w:hAnsi="Euphemia"/>
          <w:b/>
          <w:lang w:val="pt-PT"/>
        </w:rPr>
        <w:t>Página</w:t>
      </w:r>
      <w:r w:rsidRPr="007D2314">
        <w:rPr>
          <w:rFonts w:ascii="Euphemia" w:hAnsi="Euphemia"/>
          <w:lang w:val="pt-PT"/>
        </w:rPr>
        <w:t>: páginas de conteúdo padrão são editáveis pelo CMS e incluem:</w:t>
      </w:r>
    </w:p>
    <w:p w:rsidR="00BC5B57" w:rsidRDefault="00183376">
      <w:pPr>
        <w:pStyle w:val="Corpsdetexte"/>
        <w:numPr>
          <w:ilvl w:val="0"/>
          <w:numId w:val="3"/>
        </w:numPr>
        <w:ind w:left="555" w:firstLine="0"/>
        <w:rPr>
          <w:rFonts w:ascii="Euphemia" w:hAnsi="Euphemia"/>
        </w:rPr>
      </w:pPr>
      <w:r>
        <w:rPr>
          <w:rFonts w:ascii="Euphemia" w:hAnsi="Euphemia"/>
        </w:rPr>
        <w:t xml:space="preserve">Um título </w:t>
      </w:r>
    </w:p>
    <w:p w:rsidR="00BC5B57" w:rsidRPr="007D2314" w:rsidRDefault="00183376">
      <w:pPr>
        <w:pStyle w:val="Corpsdetexte"/>
        <w:numPr>
          <w:ilvl w:val="0"/>
          <w:numId w:val="3"/>
        </w:numPr>
        <w:ind w:left="555" w:firstLine="0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Conteúdo de texto (incluindo ilustrações e/ou vídeos) com formatação básica</w:t>
      </w:r>
    </w:p>
    <w:p w:rsidR="00BC5B57" w:rsidRPr="007D2314" w:rsidRDefault="00183376">
      <w:pPr>
        <w:numPr>
          <w:ilvl w:val="0"/>
          <w:numId w:val="3"/>
        </w:numPr>
        <w:rPr>
          <w:rFonts w:ascii="Euphemia" w:hAnsi="Euphemia"/>
          <w:color w:val="333333"/>
          <w:lang w:val="pt-PT"/>
        </w:rPr>
      </w:pPr>
      <w:r w:rsidRPr="007D2314">
        <w:rPr>
          <w:rFonts w:ascii="Euphemia" w:hAnsi="Euphemia"/>
          <w:color w:val="333333"/>
          <w:lang w:val="pt-PT"/>
        </w:rPr>
        <w:t>Informação opcional meta: um autor, uma data de publicação</w:t>
      </w:r>
    </w:p>
    <w:p w:rsidR="00BC5B57" w:rsidRPr="007D2314" w:rsidRDefault="00BC5B57">
      <w:pPr>
        <w:pStyle w:val="Corpsdetexte"/>
        <w:ind w:left="555"/>
        <w:rPr>
          <w:lang w:val="pt-PT"/>
        </w:rPr>
      </w:pPr>
    </w:p>
    <w:p w:rsidR="00BC5B57" w:rsidRPr="007D2314" w:rsidRDefault="00BC5B57">
      <w:pPr>
        <w:pStyle w:val="Corpsdetexte"/>
        <w:ind w:left="555"/>
        <w:rPr>
          <w:lang w:val="pt-PT"/>
        </w:rPr>
      </w:pPr>
    </w:p>
    <w:p w:rsidR="00BC5B57" w:rsidRDefault="00183376">
      <w:pPr>
        <w:pStyle w:val="Corpsdetexte"/>
        <w:ind w:left="555"/>
        <w:rPr>
          <w:rFonts w:ascii="Euphemia" w:hAnsi="Euphemia"/>
          <w:lang w:val="pt-PT"/>
        </w:rPr>
      </w:pPr>
      <w:r>
        <w:rPr>
          <w:rFonts w:ascii="Wingdings 2" w:hAnsi="Wingdings 2"/>
        </w:rPr>
        <w:t></w:t>
      </w:r>
      <w:r>
        <w:rPr>
          <w:lang w:val="pt-PT"/>
        </w:rPr>
        <w:t xml:space="preserve"> </w:t>
      </w:r>
      <w:r>
        <w:rPr>
          <w:rFonts w:ascii="Euphemia" w:hAnsi="Euphemia"/>
          <w:b/>
          <w:bCs/>
          <w:lang w:val="pt-PT"/>
        </w:rPr>
        <w:t>Artigo</w:t>
      </w:r>
      <w:r>
        <w:rPr>
          <w:rFonts w:ascii="Euphemia" w:hAnsi="Euphemia"/>
          <w:lang w:val="pt-PT"/>
        </w:rPr>
        <w:t>: por defeito páginas de conteúdo padrão são editáveis pelo CMS e incluem :</w:t>
      </w:r>
    </w:p>
    <w:p w:rsidR="00BC5B57" w:rsidRDefault="00183376">
      <w:pPr>
        <w:pStyle w:val="Corpsdetexte"/>
        <w:numPr>
          <w:ilvl w:val="0"/>
          <w:numId w:val="4"/>
        </w:numPr>
        <w:ind w:firstLine="0"/>
        <w:rPr>
          <w:rFonts w:ascii="Euphemia" w:hAnsi="Euphemia"/>
        </w:rPr>
      </w:pPr>
      <w:r>
        <w:rPr>
          <w:rFonts w:ascii="Euphemia" w:hAnsi="Euphemia"/>
        </w:rPr>
        <w:t>Um título</w:t>
      </w:r>
    </w:p>
    <w:p w:rsidR="00BC5B57" w:rsidRDefault="00183376">
      <w:pPr>
        <w:pStyle w:val="Corpsdetexte"/>
        <w:numPr>
          <w:ilvl w:val="0"/>
          <w:numId w:val="4"/>
        </w:numPr>
        <w:ind w:firstLine="0"/>
        <w:rPr>
          <w:rFonts w:ascii="Euphemia" w:hAnsi="Euphemia"/>
        </w:rPr>
      </w:pPr>
      <w:r>
        <w:rPr>
          <w:rFonts w:ascii="Euphemia" w:hAnsi="Euphemia"/>
        </w:rPr>
        <w:t>Uma introdução</w:t>
      </w:r>
    </w:p>
    <w:p w:rsidR="00BC5B57" w:rsidRPr="007D2314" w:rsidRDefault="00183376">
      <w:pPr>
        <w:pStyle w:val="Corpsdetexte"/>
        <w:numPr>
          <w:ilvl w:val="0"/>
          <w:numId w:val="4"/>
        </w:numPr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Conteúdo de texto (incluindo ilustrações e / ou vídeos) com formatação básica</w:t>
      </w:r>
    </w:p>
    <w:p w:rsidR="00BC5B57" w:rsidRDefault="00183376">
      <w:pPr>
        <w:pStyle w:val="Corpsdetexte"/>
        <w:numPr>
          <w:ilvl w:val="0"/>
          <w:numId w:val="4"/>
        </w:numPr>
        <w:rPr>
          <w:rFonts w:ascii="Euphemia" w:hAnsi="Euphemia"/>
        </w:rPr>
      </w:pPr>
      <w:r>
        <w:rPr>
          <w:rFonts w:ascii="Euphemia" w:hAnsi="Euphemia"/>
        </w:rPr>
        <w:t>Comentários (podem ser desactivados)</w:t>
      </w:r>
    </w:p>
    <w:p w:rsidR="00BC5B57" w:rsidRPr="007D2314" w:rsidRDefault="00183376">
      <w:pPr>
        <w:pStyle w:val="Corpsdetexte"/>
        <w:numPr>
          <w:ilvl w:val="0"/>
          <w:numId w:val="4"/>
        </w:numPr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Informação opcional meta: um autor,  uma data de publicação</w:t>
      </w:r>
    </w:p>
    <w:p w:rsidR="00BC5B57" w:rsidRPr="007D2314" w:rsidRDefault="00BC5B57">
      <w:pPr>
        <w:pStyle w:val="Corpsdetexte"/>
        <w:ind w:left="555"/>
        <w:rPr>
          <w:lang w:val="pt-PT"/>
        </w:rPr>
      </w:pPr>
    </w:p>
    <w:p w:rsidR="00BC5B57" w:rsidRPr="007D2314" w:rsidRDefault="00183376">
      <w:pPr>
        <w:pStyle w:val="Corpsdetexte"/>
        <w:ind w:left="555"/>
        <w:rPr>
          <w:rFonts w:ascii="Euphemia" w:hAnsi="Euphemia"/>
          <w:lang w:val="pt-PT"/>
        </w:rPr>
      </w:pPr>
      <w:r>
        <w:rPr>
          <w:rFonts w:ascii="Wingdings 2" w:hAnsi="Wingdings 2"/>
        </w:rPr>
        <w:t></w:t>
      </w:r>
      <w:r w:rsidRPr="007D2314">
        <w:rPr>
          <w:lang w:val="pt-PT"/>
        </w:rPr>
        <w:t xml:space="preserve"> </w:t>
      </w:r>
      <w:r w:rsidRPr="007D2314">
        <w:rPr>
          <w:rFonts w:ascii="Euphemia" w:hAnsi="Euphemia"/>
          <w:b/>
          <w:bCs/>
          <w:lang w:val="pt-PT"/>
        </w:rPr>
        <w:t xml:space="preserve">Categoria </w:t>
      </w:r>
      <w:r w:rsidRPr="007D2314">
        <w:rPr>
          <w:rFonts w:ascii="Euphemia" w:hAnsi="Euphemia"/>
          <w:lang w:val="pt-PT"/>
        </w:rPr>
        <w:t>: por defeito uma categoria padrão ou uma lista de recursos</w:t>
      </w:r>
    </w:p>
    <w:p w:rsidR="00BC5B57" w:rsidRPr="007D2314" w:rsidRDefault="00183376">
      <w:pPr>
        <w:pStyle w:val="Corpsdetexte"/>
        <w:ind w:left="555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Lista e afixa um ou mais itens (por exemplo, a categoria "News" afixa os seus próprios artigos)</w:t>
      </w:r>
    </w:p>
    <w:p w:rsidR="00BC5B57" w:rsidRPr="007D2314" w:rsidRDefault="00BC5B57">
      <w:pPr>
        <w:pStyle w:val="Corpsdetexte"/>
        <w:rPr>
          <w:lang w:val="pt-PT"/>
        </w:rPr>
      </w:pPr>
    </w:p>
    <w:p w:rsidR="00BC5B57" w:rsidRPr="007D2314" w:rsidRDefault="00183376">
      <w:pPr>
        <w:pStyle w:val="Corpsdetexte"/>
        <w:ind w:left="570"/>
        <w:rPr>
          <w:lang w:val="pt-PT"/>
        </w:rPr>
      </w:pPr>
      <w:r>
        <w:rPr>
          <w:rFonts w:ascii="Wingdings 2" w:hAnsi="Wingdings 2"/>
        </w:rPr>
        <w:t></w:t>
      </w:r>
      <w:r w:rsidRPr="007D2314">
        <w:rPr>
          <w:lang w:val="pt-PT"/>
        </w:rPr>
        <w:t xml:space="preserve"> </w:t>
      </w:r>
      <w:r w:rsidRPr="007D2314">
        <w:rPr>
          <w:rFonts w:ascii="Euphemia" w:hAnsi="Euphemia"/>
          <w:b/>
          <w:lang w:val="pt-PT"/>
        </w:rPr>
        <w:t>Módulos  específicos</w:t>
      </w:r>
      <w:r w:rsidRPr="007D2314">
        <w:rPr>
          <w:rFonts w:ascii="Euphemia" w:hAnsi="Euphemia"/>
          <w:lang w:val="pt-PT"/>
        </w:rPr>
        <w:t xml:space="preserve"> </w:t>
      </w:r>
      <w:r w:rsidRPr="007D2314">
        <w:rPr>
          <w:rStyle w:val="5yl5"/>
          <w:rFonts w:ascii="Euphemia" w:hAnsi="Euphemia"/>
          <w:lang w:val="pt-PT"/>
        </w:rPr>
        <w:t>(são diferentes das p</w:t>
      </w:r>
      <w:r>
        <w:rPr>
          <w:rStyle w:val="5yl5"/>
          <w:rFonts w:ascii="Euphemia" w:hAnsi="Euphemia"/>
          <w:lang w:val="pt-PT"/>
        </w:rPr>
        <w:t>á</w:t>
      </w:r>
      <w:r w:rsidRPr="007D2314">
        <w:rPr>
          <w:rStyle w:val="5yl5"/>
          <w:rFonts w:ascii="Euphemia" w:hAnsi="Euphemia"/>
          <w:lang w:val="pt-PT"/>
        </w:rPr>
        <w:t>ginas e dos artigos) devem ser detalhados ou ent</w:t>
      </w:r>
      <w:r>
        <w:rPr>
          <w:rStyle w:val="5yl5"/>
          <w:rFonts w:ascii="Euphemia" w:hAnsi="Euphemia"/>
          <w:lang w:val="pt-PT"/>
        </w:rPr>
        <w:t>ã</w:t>
      </w:r>
      <w:r w:rsidRPr="007D2314">
        <w:rPr>
          <w:rStyle w:val="5yl5"/>
          <w:rFonts w:ascii="Euphemia" w:hAnsi="Euphemia"/>
          <w:lang w:val="pt-PT"/>
        </w:rPr>
        <w:t>o aparecerem numa especificação que descreve exatamente as próprias funcionalidades a desenvolver. Net-webdesign reserva-se o direito de modificar o contrato no caso de adição de funcionalidades não previstas desde o início do mesmo, uma vez que pode superar o tempo de desenvolvimento esperado</w:t>
      </w:r>
      <w:r w:rsidRPr="007D2314">
        <w:rPr>
          <w:rStyle w:val="5yl5"/>
          <w:lang w:val="pt-PT"/>
        </w:rPr>
        <w:t>.</w:t>
      </w:r>
    </w:p>
    <w:p w:rsidR="00BC5B57" w:rsidRPr="007D2314" w:rsidRDefault="00BC5B57">
      <w:pPr>
        <w:pStyle w:val="Corpsdetexte"/>
        <w:ind w:left="570"/>
        <w:rPr>
          <w:lang w:val="pt-PT"/>
        </w:rPr>
      </w:pPr>
    </w:p>
    <w:p w:rsidR="00BC5B57" w:rsidRPr="007D2314" w:rsidRDefault="00183376">
      <w:pPr>
        <w:pStyle w:val="Corpsdetexte"/>
        <w:ind w:left="570"/>
        <w:rPr>
          <w:rFonts w:ascii="Euphemia" w:hAnsi="Euphemia"/>
          <w:lang w:val="pt-PT"/>
        </w:rPr>
      </w:pPr>
      <w:r>
        <w:rPr>
          <w:rFonts w:ascii="Wingdings 2" w:hAnsi="Wingdings 2"/>
        </w:rPr>
        <w:t></w:t>
      </w:r>
      <w:r w:rsidRPr="007D2314">
        <w:rPr>
          <w:lang w:val="pt-PT"/>
        </w:rPr>
        <w:t xml:space="preserve"> </w:t>
      </w:r>
      <w:r w:rsidRPr="007D2314">
        <w:rPr>
          <w:rFonts w:ascii="Euphemia" w:hAnsi="Euphemia"/>
          <w:b/>
          <w:lang w:val="pt-PT"/>
        </w:rPr>
        <w:t>Tipos de dados específicos</w:t>
      </w:r>
      <w:r w:rsidRPr="007D2314">
        <w:rPr>
          <w:rFonts w:ascii="Euphemia" w:hAnsi="Euphemia"/>
          <w:lang w:val="pt-PT"/>
        </w:rPr>
        <w:t>: a ser definido antes do desenvolvimento (PHP/MySQL).</w:t>
      </w: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Sistema de gerenciamento de conteúdo</w:t>
      </w:r>
    </w:p>
    <w:p w:rsidR="00BC5B57" w:rsidRPr="009623E5" w:rsidRDefault="00183376">
      <w:pPr>
        <w:pStyle w:val="Corpsdetexte"/>
        <w:rPr>
          <w:rFonts w:ascii="Euphemia" w:hAnsi="Euphemia"/>
          <w:lang w:val="fr-FR"/>
        </w:rPr>
      </w:pPr>
      <w:r w:rsidRPr="007D2314">
        <w:rPr>
          <w:rFonts w:ascii="Euphemia" w:hAnsi="Euphemia"/>
          <w:lang w:val="pt-PT"/>
        </w:rPr>
        <w:t xml:space="preserve">Net-Webdesign criou o seu próprio sistema de gerenciamento de conteúdo (CMS =&gt; sistema de gestão de conteúdo). Por isso o sistema que desenvolvemos permite-lhe gerir o seu site de maneira muito simples, como se estivesse a criar um documento word. </w:t>
      </w:r>
      <w:r w:rsidRPr="009623E5">
        <w:rPr>
          <w:rFonts w:ascii="Euphemia" w:hAnsi="Euphemia"/>
          <w:lang w:val="fr-FR"/>
        </w:rPr>
        <w:t>No entanto, se não quiser mudar, nós próprios actualizamos.</w:t>
      </w:r>
    </w:p>
    <w:p w:rsidR="00BC5B57" w:rsidRPr="009623E5" w:rsidRDefault="00183376">
      <w:pPr>
        <w:pStyle w:val="Titre3"/>
        <w:rPr>
          <w:rFonts w:ascii="Euphemia" w:hAnsi="Euphemia"/>
          <w:lang w:val="fr-FR"/>
        </w:rPr>
      </w:pPr>
      <w:r w:rsidRPr="009623E5">
        <w:rPr>
          <w:rFonts w:ascii="Euphemia" w:hAnsi="Euphemia"/>
          <w:lang w:val="fr-FR"/>
        </w:rPr>
        <w:lastRenderedPageBreak/>
        <w:t>Desenvolvimento à medida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Se precisar de desenvolvimentos sob medida, indique-nos em abaixo quais</w:t>
      </w:r>
    </w:p>
    <w:p w:rsidR="00BC5B57" w:rsidRPr="007D2314" w:rsidRDefault="00BC5B57">
      <w:pPr>
        <w:pStyle w:val="Corpsdetext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 Que desenvolvimentos sob medida gostaria que colocássemos?</w:t>
      </w:r>
    </w:p>
    <w:p w:rsidR="00BC5B57" w:rsidRPr="007D2314" w:rsidRDefault="00183376">
      <w:pPr>
        <w:pStyle w:val="Corpsdetexte"/>
        <w:rPr>
          <w:rFonts w:ascii="Euphemia" w:hAnsi="Euphemia"/>
          <w:i/>
          <w:color w:val="A6A6A6"/>
          <w:lang w:val="pt-PT"/>
        </w:rPr>
      </w:pPr>
      <w:r w:rsidRPr="007D2314">
        <w:rPr>
          <w:rFonts w:ascii="Euphemia" w:hAnsi="Euphemia"/>
          <w:i/>
          <w:color w:val="A6A6A6"/>
          <w:lang w:val="pt-PT"/>
        </w:rPr>
        <w:t>Exemplos: calendário on-line, sistema de votação, etc..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7D2314">
      <w:pPr>
        <w:pStyle w:val="Rpons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br/>
      </w:r>
      <w:r w:rsidRPr="007D2314">
        <w:rPr>
          <w:rFonts w:ascii="Euphemia" w:hAnsi="Euphemia"/>
          <w:lang w:val="pt-PT"/>
        </w:rPr>
        <w:br/>
      </w:r>
      <w:r w:rsidRPr="007D2314">
        <w:rPr>
          <w:rFonts w:ascii="Euphemia" w:hAnsi="Euphemia"/>
          <w:lang w:val="pt-PT"/>
        </w:rPr>
        <w:br/>
      </w:r>
      <w:r w:rsidRPr="007D2314">
        <w:rPr>
          <w:rFonts w:ascii="Euphemia" w:hAnsi="Euphemia"/>
          <w:lang w:val="pt-PT"/>
        </w:rPr>
        <w:br/>
      </w:r>
      <w:r w:rsidRPr="007D2314">
        <w:rPr>
          <w:rFonts w:ascii="Euphemia" w:hAnsi="Euphemia"/>
          <w:lang w:val="pt-PT"/>
        </w:rPr>
        <w:br/>
      </w:r>
      <w:r w:rsidRPr="007D2314">
        <w:rPr>
          <w:rFonts w:ascii="Euphemia" w:hAnsi="Euphemia"/>
          <w:lang w:val="pt-PT"/>
        </w:rPr>
        <w:br/>
      </w:r>
      <w:r w:rsidRPr="007D2314">
        <w:rPr>
          <w:rFonts w:ascii="Euphemia" w:hAnsi="Euphemia"/>
          <w:lang w:val="pt-PT"/>
        </w:rPr>
        <w:br/>
      </w:r>
      <w:r w:rsidRPr="007D2314">
        <w:rPr>
          <w:rFonts w:ascii="Euphemia" w:hAnsi="Euphemia"/>
          <w:lang w:val="pt-PT"/>
        </w:rPr>
        <w:br/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Titre2"/>
        <w:pageBreakBefore/>
        <w:rPr>
          <w:rFonts w:ascii="Euphemia" w:hAnsi="Euphemia"/>
          <w:color w:val="FF570D"/>
          <w:lang w:val="pt-PT"/>
        </w:rPr>
      </w:pPr>
      <w:r w:rsidRPr="007D2314">
        <w:rPr>
          <w:rFonts w:ascii="Euphemia" w:hAnsi="Euphemia"/>
          <w:color w:val="FF570D"/>
          <w:lang w:val="pt-PT"/>
        </w:rPr>
        <w:lastRenderedPageBreak/>
        <w:t>Definição das possibilidades técnicas</w:t>
      </w:r>
    </w:p>
    <w:p w:rsidR="00BC5B57" w:rsidRPr="007D2314" w:rsidRDefault="00183376">
      <w:pPr>
        <w:pStyle w:val="Objectif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Objectivo: </w:t>
      </w:r>
      <w:r w:rsidRPr="007D2314">
        <w:rPr>
          <w:rStyle w:val="5yl5"/>
          <w:rFonts w:ascii="Euphemia" w:hAnsi="Euphemia"/>
          <w:lang w:val="pt-PT"/>
        </w:rPr>
        <w:t>quais tecnologias podem ser implementadas para o seu projecto</w:t>
      </w: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Nome e domínio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Já tem o nome do domínio para seu projecto?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Se assim for, qual ou quais? Se não, quem se encarrega da compra, vocês ou nós?</w:t>
      </w:r>
    </w:p>
    <w:p w:rsidR="00BC5B57" w:rsidRPr="007D2314" w:rsidRDefault="00183376">
      <w:pPr>
        <w:pStyle w:val="Exempl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Exemplo: nome do domínio, registro, duração</w:t>
      </w:r>
    </w:p>
    <w:p w:rsidR="00BC5B57" w:rsidRPr="007D2314" w:rsidRDefault="00BC5B57">
      <w:pPr>
        <w:pStyle w:val="Rponse"/>
        <w:rPr>
          <w:lang w:val="pt-PT"/>
        </w:rPr>
      </w:pPr>
    </w:p>
    <w:tbl>
      <w:tblPr>
        <w:tblW w:w="0" w:type="auto"/>
        <w:tblInd w:w="57" w:type="dxa"/>
        <w:tblLayout w:type="fixed"/>
        <w:tblCellMar>
          <w:top w:w="57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768"/>
        <w:gridCol w:w="1098"/>
      </w:tblGrid>
      <w:tr w:rsidR="00BC5B57">
        <w:tc>
          <w:tcPr>
            <w:tcW w:w="8768" w:type="dxa"/>
          </w:tcPr>
          <w:p w:rsidR="00BC5B57" w:rsidRDefault="00183376">
            <w:pPr>
              <w:pStyle w:val="Corpsdetexte"/>
              <w:numPr>
                <w:ilvl w:val="0"/>
                <w:numId w:val="5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Já tem um domínio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BC5B57">
        <w:tc>
          <w:tcPr>
            <w:tcW w:w="8768" w:type="dxa"/>
          </w:tcPr>
          <w:p w:rsidR="00BC5B57" w:rsidRPr="007D2314" w:rsidRDefault="00183376">
            <w:pPr>
              <w:pStyle w:val="Corpsdetexte"/>
              <w:numPr>
                <w:ilvl w:val="0"/>
                <w:numId w:val="5"/>
              </w:numPr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Proceda à reserva e configuração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BC5B57">
        <w:tc>
          <w:tcPr>
            <w:tcW w:w="8768" w:type="dxa"/>
          </w:tcPr>
          <w:p w:rsidR="00BC5B57" w:rsidRPr="007D2314" w:rsidRDefault="00183376">
            <w:pPr>
              <w:pStyle w:val="Corpsdetexte"/>
              <w:numPr>
                <w:ilvl w:val="0"/>
                <w:numId w:val="5"/>
              </w:numPr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Net-Webdesign faz as reservas e renovações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</w:tbl>
    <w:p w:rsidR="00BC5B57" w:rsidRDefault="00183376">
      <w:pPr>
        <w:pStyle w:val="Titre3"/>
        <w:rPr>
          <w:rFonts w:ascii="Euphemia" w:hAnsi="Euphemia"/>
        </w:rPr>
      </w:pPr>
      <w:r>
        <w:rPr>
          <w:rFonts w:ascii="Euphemia" w:hAnsi="Euphemia"/>
        </w:rPr>
        <w:t>Alojamento</w:t>
      </w:r>
    </w:p>
    <w:p w:rsidR="00BC5B57" w:rsidRPr="007D2314" w:rsidRDefault="00183376">
      <w:pPr>
        <w:numPr>
          <w:ilvl w:val="0"/>
          <w:numId w:val="1"/>
        </w:numPr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O seu futuro site vai necessariamente ser hospedado nos nossos servidores, pois utiliza a tecnologia que temos implementado nos nossos servidores e, portanto, não pode ser movido. O primeiro ano de hospedagem é gratuito, o seguinte vai custar € </w:t>
      </w:r>
      <w:r>
        <w:rPr>
          <w:rFonts w:ascii="Euphemia" w:hAnsi="Euphemia"/>
          <w:lang w:val="pt-PT"/>
        </w:rPr>
        <w:t>35</w:t>
      </w:r>
      <w:r w:rsidRPr="007D2314">
        <w:rPr>
          <w:rFonts w:ascii="Euphemia" w:hAnsi="Euphemia"/>
          <w:lang w:val="pt-PT"/>
        </w:rPr>
        <w:t xml:space="preserve"> / ano</w:t>
      </w: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Sobre as características  especiais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Video ou audio, streaming ou visitas virtuais 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BC5B57">
      <w:pPr>
        <w:pStyle w:val="Corpsdetext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Necessita de visitas virtuais? Quantas ? (visite o nosso site dedicado as visitas virtuais : </w:t>
      </w:r>
      <w:hyperlink r:id="rId9" w:history="1">
        <w:r w:rsidRPr="007D2314">
          <w:rPr>
            <w:rStyle w:val="Lienhypertexte"/>
            <w:rFonts w:ascii="Euphemia" w:hAnsi="Euphemia"/>
            <w:lang w:val="pt-PT"/>
          </w:rPr>
          <w:t>http://sites-net-webdesign.com/visitas-virtuais</w:t>
        </w:r>
      </w:hyperlink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Exempl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Cada ponto de vista tem um custo de 100 euros.</w:t>
      </w:r>
    </w:p>
    <w:p w:rsidR="00BC5B57" w:rsidRPr="007D2314" w:rsidRDefault="00BC5B57">
      <w:pPr>
        <w:pStyle w:val="Corpsdetexte"/>
        <w:rPr>
          <w:lang w:val="pt-PT"/>
        </w:rPr>
      </w:pPr>
    </w:p>
    <w:p w:rsidR="00BC5B57" w:rsidRPr="007D2314" w:rsidRDefault="00BC5B57">
      <w:pPr>
        <w:pStyle w:val="Corpsdetexte"/>
        <w:rPr>
          <w:color w:val="EEECE1"/>
          <w:lang w:val="pt-PT"/>
        </w:rPr>
      </w:pPr>
    </w:p>
    <w:p w:rsidR="00BC5B57" w:rsidRPr="007D2314" w:rsidRDefault="00BC5B57">
      <w:pPr>
        <w:pStyle w:val="Corpsdetexte"/>
        <w:rPr>
          <w:rFonts w:ascii="Euphemia" w:hAnsi="Euphemia"/>
          <w:lang w:val="pt-PT"/>
        </w:rPr>
      </w:pPr>
    </w:p>
    <w:p w:rsidR="00BC5B57" w:rsidRPr="007D2314" w:rsidRDefault="00BC5B57">
      <w:pPr>
        <w:pStyle w:val="Corpsdetexte"/>
        <w:rPr>
          <w:rFonts w:ascii="Euphemia" w:hAnsi="Euphemia"/>
          <w:lang w:val="pt-PT"/>
        </w:rPr>
      </w:pPr>
    </w:p>
    <w:p w:rsidR="00BC5B57" w:rsidRPr="007D2314" w:rsidRDefault="00BC5B57">
      <w:pPr>
        <w:pStyle w:val="Corpsdetext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Wingdings" w:eastAsia="Wingdings" w:hAnsi="Wingdings" w:cs="Wingdings"/>
          <w:sz w:val="26"/>
          <w:szCs w:val="26"/>
          <w:lang w:val="pt-PT"/>
        </w:rPr>
      </w:pPr>
      <w:r>
        <w:rPr>
          <w:rFonts w:ascii="Euphemia" w:hAnsi="Euphemia"/>
          <w:lang w:val="pt-PT"/>
        </w:rPr>
        <w:lastRenderedPageBreak/>
        <w:t>E-commerce (pagamento on-line, gerenciamento de pedidos / inventário, contas de usuário)?</w:t>
      </w:r>
      <w:r>
        <w:rPr>
          <w:lang w:val="pt-PT"/>
        </w:rPr>
        <w:t xml:space="preserve"> </w:t>
      </w:r>
      <w:r>
        <w:rPr>
          <w:rFonts w:ascii="Wingdings" w:eastAsia="Wingdings" w:hAnsi="Wingdings" w:cs="Wingdings"/>
          <w:sz w:val="26"/>
          <w:szCs w:val="26"/>
        </w:rPr>
        <w:t></w:t>
      </w:r>
      <w:r>
        <w:rPr>
          <w:rFonts w:ascii="Wingdings" w:eastAsia="Wingdings" w:hAnsi="Wingdings" w:cs="Wingdings"/>
          <w:sz w:val="26"/>
          <w:szCs w:val="26"/>
        </w:rPr>
        <w:t></w:t>
      </w:r>
      <w:r>
        <w:rPr>
          <w:rFonts w:ascii="Wingdings" w:eastAsia="Wingdings" w:hAnsi="Wingdings" w:cs="Wingdings"/>
          <w:sz w:val="26"/>
          <w:szCs w:val="26"/>
        </w:rPr>
        <w:t></w:t>
      </w:r>
    </w:p>
    <w:p w:rsidR="00BC5B57" w:rsidRDefault="00BC5B57">
      <w:pPr>
        <w:pStyle w:val="Rponse"/>
        <w:rPr>
          <w:lang w:val="pt-PT"/>
        </w:rPr>
      </w:pPr>
    </w:p>
    <w:p w:rsidR="00BC5B57" w:rsidRDefault="00BC5B57">
      <w:pPr>
        <w:pStyle w:val="Corpsdetexte"/>
        <w:rPr>
          <w:lang w:val="pt-PT"/>
        </w:rPr>
      </w:pPr>
    </w:p>
    <w:p w:rsidR="00BC5B57" w:rsidRDefault="00BC5B57">
      <w:pPr>
        <w:pStyle w:val="Corpsdetexte"/>
        <w:rPr>
          <w:lang w:val="pt-PT"/>
        </w:rPr>
      </w:pPr>
    </w:p>
    <w:p w:rsidR="00BC5B57" w:rsidRPr="007D2314" w:rsidRDefault="00183376">
      <w:pPr>
        <w:pStyle w:val="Corpsdetexte"/>
        <w:rPr>
          <w:lang w:val="pt-PT"/>
        </w:rPr>
      </w:pPr>
      <w:r w:rsidRPr="007D2314">
        <w:rPr>
          <w:rFonts w:ascii="Euphemia" w:hAnsi="Euphemia"/>
          <w:lang w:val="pt-PT"/>
        </w:rPr>
        <w:t>Formulários complexos ou envio de ficheiros online ?</w:t>
      </w:r>
      <w:r>
        <w:rPr>
          <w:rFonts w:ascii="Wingdings" w:eastAsia="Wingdings" w:hAnsi="Wingdings" w:cs="Wingdings"/>
          <w:sz w:val="26"/>
          <w:szCs w:val="26"/>
        </w:rPr>
        <w:t></w:t>
      </w:r>
      <w:r>
        <w:rPr>
          <w:rFonts w:ascii="Wingdings" w:eastAsia="Wingdings" w:hAnsi="Wingdings" w:cs="Wingdings"/>
          <w:sz w:val="26"/>
          <w:szCs w:val="26"/>
        </w:rPr>
        <w:t></w:t>
      </w:r>
    </w:p>
    <w:p w:rsidR="00BC5B57" w:rsidRPr="007D2314" w:rsidRDefault="00BC5B57">
      <w:pPr>
        <w:pStyle w:val="Rponse"/>
        <w:rPr>
          <w:lang w:val="pt-PT"/>
        </w:rPr>
      </w:pPr>
    </w:p>
    <w:p w:rsidR="00BC5B57" w:rsidRPr="007D2314" w:rsidRDefault="00183376">
      <w:pPr>
        <w:pStyle w:val="Titre3"/>
        <w:tabs>
          <w:tab w:val="left" w:pos="0"/>
        </w:tabs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Acompanhamento e estatísticas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 Atribui especial importância às estatísticas do seu futuro site 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Exempl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Podemos dar-lhe acesso a uma conta do Google Analytics.</w:t>
      </w: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Desempenho e Qualidade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Deseja obter critérios especiais a nível de performance e qualidade?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Exempl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Exemplo : critérios Opquast YSlow, o Google Page Speed</w:t>
      </w: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Comentários adicionais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Esta folha de desenvolvimento é geral, mas cada projecto é único. Se sentir a necessidade de especificar outras informações que podem ser úteis para nós, por favor contacte-nos! 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Titre2"/>
        <w:pageBreakBefore/>
        <w:rPr>
          <w:rFonts w:ascii="Euphemia" w:hAnsi="Euphemia"/>
          <w:color w:val="FF570D"/>
          <w:lang w:val="pt-PT"/>
        </w:rPr>
      </w:pPr>
      <w:r w:rsidRPr="007D2314">
        <w:rPr>
          <w:rFonts w:ascii="Euphemia" w:hAnsi="Euphemia"/>
          <w:color w:val="FF570D"/>
          <w:lang w:val="pt-PT"/>
        </w:rPr>
        <w:lastRenderedPageBreak/>
        <w:t>O desenvolvimento do projecto</w:t>
      </w:r>
    </w:p>
    <w:p w:rsidR="00BC5B57" w:rsidRPr="007D2314" w:rsidRDefault="00183376">
      <w:pPr>
        <w:pStyle w:val="Objectif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Objectivo : Adoptar  uma  forma  eficaz  de trabalho</w:t>
      </w: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Utilização deste documento e método de funcionamento</w:t>
      </w:r>
    </w:p>
    <w:p w:rsidR="00BC5B57" w:rsidRPr="007D2314" w:rsidRDefault="00183376">
      <w:pPr>
        <w:numPr>
          <w:ilvl w:val="0"/>
          <w:numId w:val="1"/>
        </w:numPr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Este documento é uma especificação, na ausência (ou em adição) de qualquer outro ficheiro fornecido. É a base para uma estimativa do tempo para concluir quais os recursos humanos necessários.</w:t>
      </w:r>
    </w:p>
    <w:p w:rsidR="00BC5B57" w:rsidRPr="007D2314" w:rsidRDefault="00183376">
      <w:pPr>
        <w:numPr>
          <w:ilvl w:val="0"/>
          <w:numId w:val="1"/>
        </w:numPr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Se ele for modificado nas suas directrizes, as estimativas iniciais podem ser revistas (em caso de indecisão sobre a forma (design gráfico) ou no fundo (conteúdo / estrutura) que podem ter um impacto significativo sobre o tempo de conclusão e eficiência). Compreendemos a necessidade de adaptação constante da web que está ao seu serviço. Para atender às suas expectativas e fornecer-lhe o melhor serviço. É por isso que estamos aqui para orientá-lo, confiamos em si para nos fornecer o máximo de informações no início do projecto.</w:t>
      </w: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Tempo (PRAZO)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. Nós podemos ser rápidos se recebermos todos os elementos a tempo. E podemos planear os nossos recursos. Aqui estão alguns prazos indicativos, a partir da sua data de lançamento</w:t>
      </w:r>
    </w:p>
    <w:tbl>
      <w:tblPr>
        <w:tblW w:w="0" w:type="auto"/>
        <w:tblInd w:w="57" w:type="dxa"/>
        <w:tblLayout w:type="fixed"/>
        <w:tblCellMar>
          <w:top w:w="57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088"/>
        <w:gridCol w:w="2074"/>
      </w:tblGrid>
      <w:tr w:rsidR="00BC5B57">
        <w:tc>
          <w:tcPr>
            <w:tcW w:w="7088" w:type="dxa"/>
          </w:tcPr>
          <w:p w:rsidR="00BC5B57" w:rsidRPr="007D2314" w:rsidRDefault="00BC5B57">
            <w:pPr>
              <w:pStyle w:val="Corpsdetexte"/>
              <w:rPr>
                <w:rFonts w:ascii="Euphemia" w:hAnsi="Euphemia"/>
                <w:lang w:val="pt-PT"/>
              </w:rPr>
            </w:pPr>
          </w:p>
        </w:tc>
        <w:tc>
          <w:tcPr>
            <w:tcW w:w="2074" w:type="dxa"/>
          </w:tcPr>
          <w:p w:rsidR="00BC5B57" w:rsidRDefault="00183376">
            <w:pPr>
              <w:jc w:val="right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Pelo menos...</w:t>
            </w:r>
          </w:p>
        </w:tc>
      </w:tr>
      <w:tr w:rsidR="00BC5B57">
        <w:tc>
          <w:tcPr>
            <w:tcW w:w="7088" w:type="dxa"/>
          </w:tcPr>
          <w:p w:rsidR="00BC5B57" w:rsidRDefault="00183376">
            <w:pPr>
              <w:pStyle w:val="Corpsdetexte"/>
              <w:numPr>
                <w:ilvl w:val="0"/>
                <w:numId w:val="6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Design, primeira faixa</w:t>
            </w:r>
          </w:p>
        </w:tc>
        <w:tc>
          <w:tcPr>
            <w:tcW w:w="2074" w:type="dxa"/>
          </w:tcPr>
          <w:p w:rsidR="00BC5B57" w:rsidRDefault="00183376">
            <w:pPr>
              <w:jc w:val="right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2 Dias</w:t>
            </w:r>
          </w:p>
        </w:tc>
      </w:tr>
      <w:tr w:rsidR="00BC5B57">
        <w:tc>
          <w:tcPr>
            <w:tcW w:w="7088" w:type="dxa"/>
          </w:tcPr>
          <w:p w:rsidR="00BC5B57" w:rsidRPr="007D2314" w:rsidRDefault="00183376">
            <w:pPr>
              <w:pStyle w:val="Corpsdetexte"/>
              <w:numPr>
                <w:ilvl w:val="0"/>
                <w:numId w:val="6"/>
              </w:numPr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Projecto completo com retornos e validados</w:t>
            </w:r>
          </w:p>
        </w:tc>
        <w:tc>
          <w:tcPr>
            <w:tcW w:w="2074" w:type="dxa"/>
          </w:tcPr>
          <w:p w:rsidR="00BC5B57" w:rsidRDefault="00183376">
            <w:pPr>
              <w:jc w:val="right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3 Dias</w:t>
            </w:r>
          </w:p>
        </w:tc>
      </w:tr>
      <w:tr w:rsidR="00BC5B57">
        <w:tc>
          <w:tcPr>
            <w:tcW w:w="7088" w:type="dxa"/>
          </w:tcPr>
          <w:p w:rsidR="00BC5B57" w:rsidRPr="007D2314" w:rsidRDefault="00183376">
            <w:pPr>
              <w:pStyle w:val="Corpsdetexte"/>
              <w:numPr>
                <w:ilvl w:val="0"/>
                <w:numId w:val="6"/>
              </w:numPr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Desenvolvimento completo de um website padrão</w:t>
            </w:r>
          </w:p>
        </w:tc>
        <w:tc>
          <w:tcPr>
            <w:tcW w:w="2074" w:type="dxa"/>
          </w:tcPr>
          <w:p w:rsidR="00BC5B57" w:rsidRDefault="00183376">
            <w:pPr>
              <w:jc w:val="right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1 Semana</w:t>
            </w:r>
          </w:p>
        </w:tc>
      </w:tr>
      <w:tr w:rsidR="00BC5B57">
        <w:tc>
          <w:tcPr>
            <w:tcW w:w="7088" w:type="dxa"/>
          </w:tcPr>
          <w:p w:rsidR="00BC5B57" w:rsidRDefault="00183376">
            <w:pPr>
              <w:pStyle w:val="Corpsdetexte"/>
              <w:numPr>
                <w:ilvl w:val="0"/>
                <w:numId w:val="6"/>
              </w:numPr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Criar uma nova página</w:t>
            </w:r>
          </w:p>
        </w:tc>
        <w:tc>
          <w:tcPr>
            <w:tcW w:w="2074" w:type="dxa"/>
          </w:tcPr>
          <w:p w:rsidR="00BC5B57" w:rsidRDefault="00183376">
            <w:pPr>
              <w:jc w:val="right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1 Dia</w:t>
            </w:r>
          </w:p>
        </w:tc>
      </w:tr>
      <w:tr w:rsidR="00BC5B57">
        <w:tc>
          <w:tcPr>
            <w:tcW w:w="7088" w:type="dxa"/>
          </w:tcPr>
          <w:p w:rsidR="00BC5B57" w:rsidRPr="007D2314" w:rsidRDefault="00183376">
            <w:pPr>
              <w:pStyle w:val="Corpsdetexte"/>
              <w:numPr>
                <w:ilvl w:val="0"/>
                <w:numId w:val="6"/>
              </w:numPr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Incorporar uma nova página complexa com vídeos, etc ...</w:t>
            </w:r>
          </w:p>
        </w:tc>
        <w:tc>
          <w:tcPr>
            <w:tcW w:w="2074" w:type="dxa"/>
          </w:tcPr>
          <w:p w:rsidR="00BC5B57" w:rsidRDefault="00183376">
            <w:pPr>
              <w:jc w:val="right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2 Dias</w:t>
            </w:r>
          </w:p>
        </w:tc>
      </w:tr>
      <w:tr w:rsidR="00BC5B57">
        <w:tc>
          <w:tcPr>
            <w:tcW w:w="7088" w:type="dxa"/>
          </w:tcPr>
          <w:p w:rsidR="00BC5B57" w:rsidRPr="007D2314" w:rsidRDefault="00183376">
            <w:pPr>
              <w:pStyle w:val="Corpsdetexte"/>
              <w:numPr>
                <w:ilvl w:val="0"/>
                <w:numId w:val="6"/>
              </w:numPr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Desenvolver um módulo dinâmico (com banco de dados)</w:t>
            </w:r>
          </w:p>
        </w:tc>
        <w:tc>
          <w:tcPr>
            <w:tcW w:w="2074" w:type="dxa"/>
          </w:tcPr>
          <w:p w:rsidR="00BC5B57" w:rsidRDefault="00183376">
            <w:pPr>
              <w:jc w:val="right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1 Semana</w:t>
            </w:r>
          </w:p>
        </w:tc>
      </w:tr>
    </w:tbl>
    <w:p w:rsidR="00BC5B57" w:rsidRDefault="00BC5B57">
      <w:pPr>
        <w:pStyle w:val="Corpsdetexte"/>
        <w:rPr>
          <w:rFonts w:ascii="Euphemia" w:hAnsi="Euphemia"/>
        </w:rPr>
      </w:pPr>
    </w:p>
    <w:p w:rsidR="00BC5B57" w:rsidRPr="007D2314" w:rsidRDefault="00183376">
      <w:pPr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Estes exemplos são apenas médias para a avaliação da criação do site.</w:t>
      </w:r>
    </w:p>
    <w:p w:rsidR="00BC5B57" w:rsidRPr="007D2314" w:rsidRDefault="00183376">
      <w:pPr>
        <w:pStyle w:val="Titre2"/>
        <w:pageBreakBefore/>
        <w:rPr>
          <w:rFonts w:ascii="Euphemia" w:hAnsi="Euphemia"/>
          <w:color w:val="auto"/>
          <w:lang w:val="pt-PT"/>
        </w:rPr>
      </w:pPr>
      <w:r w:rsidRPr="007D2314">
        <w:rPr>
          <w:rFonts w:ascii="Euphemia" w:hAnsi="Euphemia"/>
          <w:color w:val="auto"/>
          <w:lang w:val="pt-PT"/>
        </w:rPr>
        <w:lastRenderedPageBreak/>
        <w:t>Acesso e suporte do site conforme os navegadores</w:t>
      </w:r>
    </w:p>
    <w:p w:rsidR="00BC5B57" w:rsidRPr="007D2314" w:rsidRDefault="00183376">
      <w:pPr>
        <w:numPr>
          <w:ilvl w:val="0"/>
          <w:numId w:val="1"/>
        </w:numPr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As nossas integrações XHTML / CSS são acessíveis dos 5 principais navegadores nas suas versões actuais, assim como as versões anteriores com declinação gradual.</w:t>
      </w:r>
    </w:p>
    <w:p w:rsidR="00BC5B57" w:rsidRDefault="00183376">
      <w:pPr>
        <w:pStyle w:val="Titre3"/>
        <w:rPr>
          <w:rFonts w:ascii="Euphemia" w:hAnsi="Euphemia"/>
          <w:sz w:val="28"/>
        </w:rPr>
      </w:pPr>
      <w:r>
        <w:rPr>
          <w:rFonts w:ascii="Euphemia" w:hAnsi="Euphemia"/>
          <w:bCs/>
          <w:color w:val="333333"/>
          <w:sz w:val="28"/>
        </w:rPr>
        <w:t>Para suporte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29"/>
        <w:gridCol w:w="1959"/>
        <w:gridCol w:w="1644"/>
        <w:gridCol w:w="1644"/>
        <w:gridCol w:w="1644"/>
        <w:gridCol w:w="1652"/>
      </w:tblGrid>
      <w:tr w:rsidR="00BC5B57">
        <w:tc>
          <w:tcPr>
            <w:tcW w:w="1329" w:type="dxa"/>
          </w:tcPr>
          <w:p w:rsidR="00BC5B57" w:rsidRDefault="00183376">
            <w:pPr>
              <w:pStyle w:val="Contenudetableau"/>
              <w:rPr>
                <w:rFonts w:ascii="Euphemia" w:hAnsi="Euphemia"/>
                <w:b/>
                <w:bCs/>
              </w:rPr>
            </w:pPr>
            <w:r>
              <w:rPr>
                <w:rFonts w:ascii="Euphemia" w:hAnsi="Euphemia"/>
                <w:b/>
                <w:bCs/>
              </w:rPr>
              <w:t>Navegador</w:t>
            </w:r>
          </w:p>
        </w:tc>
        <w:tc>
          <w:tcPr>
            <w:tcW w:w="1959" w:type="dxa"/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  <w:b/>
                <w:bCs/>
              </w:rPr>
            </w:pPr>
            <w:r>
              <w:rPr>
                <w:rFonts w:ascii="Euphemia" w:hAnsi="Euphemia"/>
                <w:b/>
                <w:bCs/>
              </w:rPr>
              <w:t>Internet Explorer</w:t>
            </w:r>
          </w:p>
        </w:tc>
        <w:tc>
          <w:tcPr>
            <w:tcW w:w="1644" w:type="dxa"/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  <w:b/>
                <w:bCs/>
              </w:rPr>
            </w:pPr>
            <w:r>
              <w:rPr>
                <w:rFonts w:ascii="Euphemia" w:hAnsi="Euphemia"/>
                <w:b/>
                <w:bCs/>
              </w:rPr>
              <w:t>Mozilla (Firefox)</w:t>
            </w:r>
          </w:p>
        </w:tc>
        <w:tc>
          <w:tcPr>
            <w:tcW w:w="1644" w:type="dxa"/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  <w:b/>
                <w:bCs/>
              </w:rPr>
            </w:pPr>
            <w:r>
              <w:rPr>
                <w:rFonts w:ascii="Euphemia" w:hAnsi="Euphemia"/>
                <w:b/>
                <w:bCs/>
              </w:rPr>
              <w:t>Apple Safari</w:t>
            </w:r>
          </w:p>
        </w:tc>
        <w:tc>
          <w:tcPr>
            <w:tcW w:w="1644" w:type="dxa"/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  <w:b/>
                <w:bCs/>
              </w:rPr>
            </w:pPr>
            <w:r>
              <w:rPr>
                <w:rFonts w:ascii="Euphemia" w:hAnsi="Euphemia"/>
                <w:b/>
                <w:bCs/>
              </w:rPr>
              <w:t>Google Chrome</w:t>
            </w:r>
          </w:p>
        </w:tc>
        <w:tc>
          <w:tcPr>
            <w:tcW w:w="1652" w:type="dxa"/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  <w:b/>
                <w:bCs/>
              </w:rPr>
            </w:pPr>
            <w:r>
              <w:rPr>
                <w:rFonts w:ascii="Euphemia" w:hAnsi="Euphemia"/>
                <w:b/>
                <w:bCs/>
              </w:rPr>
              <w:t>Opera</w:t>
            </w:r>
          </w:p>
        </w:tc>
      </w:tr>
      <w:tr w:rsidR="00BC5B57">
        <w:tc>
          <w:tcPr>
            <w:tcW w:w="1329" w:type="dxa"/>
          </w:tcPr>
          <w:p w:rsidR="00BC5B57" w:rsidRDefault="00183376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Motor</w:t>
            </w:r>
          </w:p>
        </w:tc>
        <w:tc>
          <w:tcPr>
            <w:tcW w:w="1959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Trident</w:t>
            </w:r>
          </w:p>
          <w:p w:rsidR="00BC5B57" w:rsidRDefault="00A9516E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pict>
                <v:shape id="_x0000_s1027" type="#_x0000_t75" style="position:absolute;left:0;text-align:left;margin-left:0;margin-top:0;width:74.1pt;height:74.1pt;z-index:8;mso-wrap-distance-left:0;mso-wrap-distance-right:0;mso-position-horizontal:center" filled="t">
                  <v:fill color2="black"/>
                  <v:imagedata r:id="rId10" o:title=""/>
                  <w10:wrap type="topAndBottom"/>
                </v:shape>
              </w:pic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Gecko</w:t>
            </w:r>
          </w:p>
          <w:p w:rsidR="00BC5B57" w:rsidRDefault="00A9516E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pict>
                <v:shape id="_x0000_s1028" type="#_x0000_t75" style="position:absolute;left:0;text-align:left;margin-left:0;margin-top:0;width:74.75pt;height:74.75pt;z-index:4;mso-wrap-distance-left:0;mso-wrap-distance-right:0;mso-position-horizontal:center" filled="t">
                  <v:fill color2="black"/>
                  <v:imagedata r:id="rId11" o:title=""/>
                  <w10:wrap type="topAndBottom"/>
                </v:shape>
              </w:pic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Webkit</w:t>
            </w:r>
          </w:p>
          <w:p w:rsidR="00BC5B57" w:rsidRDefault="00A9516E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pict>
                <v:shape id="_x0000_s1029" type="#_x0000_t75" style="position:absolute;left:0;text-align:left;margin-left:0;margin-top:0;width:74.75pt;height:72.5pt;z-index:2;mso-wrap-distance-left:0;mso-wrap-distance-right:0;mso-position-horizontal:center" filled="t">
                  <v:fill color2="black"/>
                  <v:imagedata r:id="rId12" o:title=""/>
                  <w10:wrap type="topAndBottom"/>
                </v:shape>
              </w:pic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Webkit</w:t>
            </w:r>
          </w:p>
          <w:p w:rsidR="00BC5B57" w:rsidRDefault="00A9516E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pict>
                <v:shape id="_x0000_s1030" type="#_x0000_t75" style="position:absolute;left:0;text-align:left;margin-left:0;margin-top:0;width:74.75pt;height:74.75pt;z-index:6;mso-wrap-distance-left:0;mso-wrap-distance-right:0;mso-position-horizontal:center" filled="t">
                  <v:fill color2="black"/>
                  <v:imagedata r:id="rId13" o:title=""/>
                  <w10:wrap type="topAndBottom"/>
                </v:shape>
              </w:pict>
            </w:r>
          </w:p>
        </w:tc>
        <w:tc>
          <w:tcPr>
            <w:tcW w:w="1652" w:type="dxa"/>
            <w:tcBorders>
              <w:left w:val="single" w:sz="0" w:space="0" w:color="808080"/>
              <w:righ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Presto</w:t>
            </w:r>
          </w:p>
          <w:p w:rsidR="00BC5B57" w:rsidRDefault="00A9516E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pict>
                <v:shape id="_x0000_s1031" type="#_x0000_t75" style="position:absolute;left:0;text-align:left;margin-left:0;margin-top:0;width:70.65pt;height:71pt;z-index:1;mso-wrap-distance-left:0;mso-wrap-distance-right:0;mso-position-horizontal:center" filled="t">
                  <v:fill color2="black"/>
                  <v:imagedata r:id="rId14" o:title=""/>
                  <w10:wrap type="topAndBottom"/>
                </v:shape>
              </w:pict>
            </w:r>
          </w:p>
        </w:tc>
      </w:tr>
      <w:tr w:rsidR="00BC5B57">
        <w:tc>
          <w:tcPr>
            <w:tcW w:w="1329" w:type="dxa"/>
          </w:tcPr>
          <w:p w:rsidR="00BC5B57" w:rsidRDefault="00183376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Nível 1</w:t>
            </w:r>
          </w:p>
        </w:tc>
        <w:tc>
          <w:tcPr>
            <w:tcW w:w="1959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9.0</w:t>
            </w:r>
            <w:r>
              <w:rPr>
                <w:rFonts w:ascii="Euphemia" w:hAnsi="Euphemia"/>
              </w:rPr>
              <w:br/>
              <w:t>8.0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4.0</w:t>
            </w:r>
            <w:r>
              <w:rPr>
                <w:rFonts w:ascii="Euphemia" w:hAnsi="Euphemia"/>
              </w:rPr>
              <w:br/>
              <w:t>3.6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5.0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10.0</w:t>
            </w:r>
            <w:r>
              <w:rPr>
                <w:rFonts w:ascii="Euphemia" w:hAnsi="Euphemia"/>
              </w:rPr>
              <w:br/>
              <w:t>9.0</w:t>
            </w:r>
          </w:p>
        </w:tc>
        <w:tc>
          <w:tcPr>
            <w:tcW w:w="1652" w:type="dxa"/>
            <w:tcBorders>
              <w:left w:val="single" w:sz="0" w:space="0" w:color="808080"/>
              <w:righ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11.x</w:t>
            </w:r>
          </w:p>
        </w:tc>
      </w:tr>
      <w:tr w:rsidR="00BC5B57">
        <w:tc>
          <w:tcPr>
            <w:tcW w:w="1329" w:type="dxa"/>
          </w:tcPr>
          <w:p w:rsidR="00BC5B57" w:rsidRDefault="00183376">
            <w:pPr>
              <w:pStyle w:val="Contenudetableau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Nível 2</w:t>
            </w:r>
          </w:p>
        </w:tc>
        <w:tc>
          <w:tcPr>
            <w:tcW w:w="1959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7.0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3.5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4.0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8.0</w:t>
            </w:r>
            <w:r>
              <w:rPr>
                <w:rFonts w:ascii="Euphemia" w:hAnsi="Euphemia"/>
              </w:rPr>
              <w:br/>
              <w:t>7.0</w:t>
            </w:r>
          </w:p>
        </w:tc>
        <w:tc>
          <w:tcPr>
            <w:tcW w:w="1652" w:type="dxa"/>
            <w:tcBorders>
              <w:left w:val="single" w:sz="0" w:space="0" w:color="808080"/>
              <w:righ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10.x</w:t>
            </w:r>
          </w:p>
          <w:p w:rsidR="00BC5B57" w:rsidRDefault="00BC5B57">
            <w:pPr>
              <w:pStyle w:val="Contenudetableau"/>
              <w:jc w:val="center"/>
              <w:rPr>
                <w:rFonts w:ascii="Euphemia" w:hAnsi="Euphemia"/>
              </w:rPr>
            </w:pPr>
          </w:p>
        </w:tc>
      </w:tr>
      <w:tr w:rsidR="00BC5B57">
        <w:tc>
          <w:tcPr>
            <w:tcW w:w="1329" w:type="dxa"/>
          </w:tcPr>
          <w:p w:rsidR="00BC5B57" w:rsidRDefault="00183376">
            <w:pPr>
              <w:pStyle w:val="Contenudetableau"/>
              <w:rPr>
                <w:rFonts w:ascii="Euphemia" w:hAnsi="Euphemia"/>
                <w:i/>
                <w:iCs/>
              </w:rPr>
            </w:pPr>
            <w:r>
              <w:rPr>
                <w:rFonts w:ascii="Euphemia" w:hAnsi="Euphemia"/>
                <w:i/>
                <w:iCs/>
              </w:rPr>
              <w:t>Nível3</w:t>
            </w:r>
            <w:r>
              <w:rPr>
                <w:rFonts w:ascii="Euphemia" w:hAnsi="Euphemia"/>
                <w:i/>
                <w:iCs/>
              </w:rPr>
              <w:br/>
              <w:t xml:space="preserve">comando especifico </w:t>
            </w:r>
          </w:p>
        </w:tc>
        <w:tc>
          <w:tcPr>
            <w:tcW w:w="1959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  <w:i/>
                <w:iCs/>
              </w:rPr>
            </w:pPr>
            <w:r>
              <w:rPr>
                <w:rFonts w:ascii="Euphemia" w:hAnsi="Euphemia"/>
                <w:i/>
                <w:iCs/>
              </w:rPr>
              <w:t>6.0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  <w:i/>
                <w:iCs/>
              </w:rPr>
            </w:pPr>
            <w:r>
              <w:rPr>
                <w:rFonts w:ascii="Euphemia" w:hAnsi="Euphemia"/>
                <w:i/>
                <w:iCs/>
              </w:rPr>
              <w:t>3.0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  <w:i/>
                <w:iCs/>
              </w:rPr>
            </w:pPr>
            <w:r>
              <w:rPr>
                <w:rFonts w:ascii="Euphemia" w:hAnsi="Euphemia"/>
                <w:i/>
                <w:iCs/>
              </w:rPr>
              <w:t>3.0</w:t>
            </w:r>
          </w:p>
        </w:tc>
        <w:tc>
          <w:tcPr>
            <w:tcW w:w="1644" w:type="dxa"/>
            <w:tcBorders>
              <w:lef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  <w:i/>
                <w:iCs/>
              </w:rPr>
            </w:pPr>
            <w:r>
              <w:rPr>
                <w:rFonts w:ascii="Euphemia" w:hAnsi="Euphemia"/>
                <w:i/>
                <w:iCs/>
              </w:rPr>
              <w:t>6.0</w:t>
            </w:r>
          </w:p>
        </w:tc>
        <w:tc>
          <w:tcPr>
            <w:tcW w:w="1652" w:type="dxa"/>
            <w:tcBorders>
              <w:left w:val="single" w:sz="0" w:space="0" w:color="808080"/>
              <w:right w:val="single" w:sz="0" w:space="0" w:color="808080"/>
            </w:tcBorders>
          </w:tcPr>
          <w:p w:rsidR="00BC5B57" w:rsidRDefault="00183376">
            <w:pPr>
              <w:pStyle w:val="Contenudetableau"/>
              <w:jc w:val="center"/>
              <w:rPr>
                <w:rFonts w:ascii="Euphemia" w:hAnsi="Euphemia"/>
                <w:i/>
                <w:iCs/>
              </w:rPr>
            </w:pPr>
            <w:r>
              <w:rPr>
                <w:rFonts w:ascii="Euphemia" w:hAnsi="Euphemia"/>
                <w:i/>
                <w:iCs/>
              </w:rPr>
              <w:t>9.x</w:t>
            </w:r>
          </w:p>
        </w:tc>
      </w:tr>
    </w:tbl>
    <w:p w:rsidR="00BC5B57" w:rsidRDefault="00BC5B57">
      <w:pPr>
        <w:rPr>
          <w:rFonts w:ascii="Euphemia" w:hAnsi="Euphemia"/>
        </w:rPr>
      </w:pPr>
    </w:p>
    <w:p w:rsidR="00BC5B57" w:rsidRPr="007D2314" w:rsidRDefault="00A9516E">
      <w:pPr>
        <w:rPr>
          <w:rFonts w:ascii="Euphemia" w:hAnsi="Euphemia"/>
          <w:lang w:val="pt-PT"/>
        </w:rPr>
      </w:pPr>
      <w:r>
        <w:rPr>
          <w:rFonts w:ascii="Euphemia" w:hAnsi="Euphemia"/>
        </w:rPr>
        <w:pict>
          <v:shape id="_x0000_s1032" type="#_x0000_t75" style="position:absolute;left:0;text-align:left;margin-left:-23.2pt;margin-top:6.35pt;width:14.5pt;height:14.5pt;z-index:3;mso-wrap-distance-left:0;mso-wrap-distance-right:0" filled="t">
            <v:fill color2="black"/>
            <v:imagedata r:id="rId15" o:title=""/>
            <w10:wrap type="square"/>
          </v:shape>
        </w:pict>
      </w:r>
      <w:r w:rsidR="00183376" w:rsidRPr="007D2314">
        <w:rPr>
          <w:rFonts w:ascii="Euphemia" w:hAnsi="Euphemia"/>
          <w:b/>
          <w:bCs/>
          <w:lang w:val="pt-PT"/>
        </w:rPr>
        <w:t>Nível 1</w:t>
      </w:r>
      <w:r w:rsidR="00183376" w:rsidRPr="007D2314">
        <w:rPr>
          <w:rFonts w:ascii="Euphemia" w:hAnsi="Euphemia"/>
          <w:lang w:val="pt-PT"/>
        </w:rPr>
        <w:t>: Suporte máximo. Os Browsers nesta categoria oferecem ao visitante toda a técnica, visual e funcional definido pela especificação e modelo gráfico</w:t>
      </w:r>
    </w:p>
    <w:p w:rsidR="00BC5B57" w:rsidRPr="007D2314" w:rsidRDefault="00BC5B57">
      <w:pPr>
        <w:rPr>
          <w:rFonts w:ascii="Euphemia" w:hAnsi="Euphemia"/>
          <w:lang w:val="pt-PT"/>
        </w:rPr>
      </w:pPr>
    </w:p>
    <w:p w:rsidR="00BC5B57" w:rsidRPr="007D2314" w:rsidRDefault="00A9516E">
      <w:pPr>
        <w:rPr>
          <w:rFonts w:ascii="Euphemia" w:hAnsi="Euphemia"/>
          <w:lang w:val="pt-PT"/>
        </w:rPr>
      </w:pPr>
      <w:r>
        <w:rPr>
          <w:rFonts w:ascii="Euphemia" w:hAnsi="Euphemia"/>
        </w:rPr>
        <w:pict>
          <v:shape id="_x0000_s1033" type="#_x0000_t75" style="position:absolute;left:0;text-align:left;margin-left:-22.3pt;margin-top:6.25pt;width:14pt;height:14pt;z-index:5;mso-wrap-distance-left:0;mso-wrap-distance-right:0" filled="t">
            <v:fill color2="black"/>
            <v:imagedata r:id="rId16" o:title=""/>
            <w10:wrap type="square"/>
          </v:shape>
        </w:pict>
      </w:r>
      <w:r w:rsidR="00183376" w:rsidRPr="007D2314">
        <w:rPr>
          <w:rFonts w:ascii="Euphemia" w:hAnsi="Euphemia"/>
          <w:b/>
          <w:bCs/>
          <w:lang w:val="pt-PT"/>
        </w:rPr>
        <w:t>Nível 2:</w:t>
      </w:r>
      <w:r w:rsidR="00183376" w:rsidRPr="007D2314">
        <w:rPr>
          <w:rFonts w:ascii="Euphemia" w:hAnsi="Euphemia"/>
          <w:lang w:val="pt-PT"/>
        </w:rPr>
        <w:t xml:space="preserve"> Suporte moderado. Níveis 2 os navegadores devem permitir que a experiência do usuário seja igual à do nível anterior, mas com diferenças consideradas negligenciável (mudanças mínimas, sombras arredondadas)</w:t>
      </w:r>
    </w:p>
    <w:p w:rsidR="00BC5B57" w:rsidRPr="007D2314" w:rsidRDefault="00A9516E">
      <w:pPr>
        <w:rPr>
          <w:rFonts w:ascii="Euphemia" w:hAnsi="Euphemia"/>
          <w:lang w:val="pt-PT"/>
        </w:rPr>
      </w:pPr>
      <w:r>
        <w:rPr>
          <w:rFonts w:ascii="Euphemia" w:hAnsi="Euphemia"/>
        </w:rPr>
        <w:pict>
          <v:shape id="_x0000_s1034" type="#_x0000_t75" style="position:absolute;left:0;text-align:left;margin-left:-22.6pt;margin-top:4.1pt;width:15.55pt;height:15.55pt;z-index:7;mso-wrap-distance-left:0;mso-wrap-distance-right:0" filled="t">
            <v:fill color2="black"/>
            <v:imagedata r:id="rId17" o:title=""/>
            <w10:wrap type="square"/>
          </v:shape>
        </w:pict>
      </w:r>
      <w:r w:rsidR="00183376" w:rsidRPr="007D2314">
        <w:rPr>
          <w:rFonts w:ascii="Euphemia" w:hAnsi="Euphemia"/>
          <w:b/>
          <w:bCs/>
          <w:lang w:val="pt-PT"/>
        </w:rPr>
        <w:t>Nível 3</w:t>
      </w:r>
      <w:r w:rsidR="00183376" w:rsidRPr="007D2314">
        <w:rPr>
          <w:rFonts w:ascii="Euphemia" w:hAnsi="Euphemia"/>
          <w:lang w:val="pt-PT"/>
        </w:rPr>
        <w:t>: Suporte mínimo. A integração XHTML / CSS é acessível e devidamente organizada, mas nenhum esforço será realizado sobre a compatibilidade visual com os níveis anteriores (até a exibição de texto sem formatação).</w:t>
      </w:r>
    </w:p>
    <w:p w:rsidR="00BC5B57" w:rsidRPr="007D2314" w:rsidRDefault="00BC5B57">
      <w:pPr>
        <w:rPr>
          <w:rFonts w:ascii="Euphemia" w:hAnsi="Euphemia"/>
          <w:lang w:val="pt-PT"/>
        </w:rPr>
      </w:pPr>
    </w:p>
    <w:p w:rsidR="00BC5B57" w:rsidRPr="007D2314" w:rsidRDefault="00BC5B57">
      <w:pPr>
        <w:rPr>
          <w:rFonts w:ascii="Euphemia" w:hAnsi="Euphemia"/>
          <w:lang w:val="pt-PT"/>
        </w:rPr>
      </w:pPr>
    </w:p>
    <w:p w:rsidR="00BC5B57" w:rsidRPr="007D2314" w:rsidRDefault="00183376">
      <w:pPr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Navegadores móveis (iPhone, iPad, BlackBerry, Opera Mobile, Mozilla Mobile, Androïd) : pedidos de base.</w:t>
      </w:r>
    </w:p>
    <w:p w:rsidR="00BC5B57" w:rsidRPr="007D2314" w:rsidRDefault="00BC5B57">
      <w:pPr>
        <w:pStyle w:val="Titre3"/>
        <w:tabs>
          <w:tab w:val="left" w:pos="0"/>
        </w:tabs>
        <w:rPr>
          <w:lang w:val="pt-PT"/>
        </w:rPr>
      </w:pPr>
    </w:p>
    <w:p w:rsidR="00BC5B57" w:rsidRPr="007D2314" w:rsidRDefault="00183376">
      <w:pPr>
        <w:pStyle w:val="Titre3"/>
        <w:rPr>
          <w:rFonts w:ascii="Euphemia" w:hAnsi="Euphemia"/>
          <w:b/>
          <w:lang w:val="pt-PT"/>
        </w:rPr>
      </w:pPr>
      <w:r w:rsidRPr="007D2314">
        <w:rPr>
          <w:rFonts w:ascii="Euphemia" w:hAnsi="Euphemia"/>
          <w:b/>
          <w:lang w:val="pt-PT"/>
        </w:rPr>
        <w:lastRenderedPageBreak/>
        <w:t>As referências à data de 14/04/2011. Posição susceptível de mudar de 15 dias após o lançamento de uma nova versão de betas do navegador excluído.</w:t>
      </w:r>
    </w:p>
    <w:p w:rsidR="00BC5B57" w:rsidRPr="007D2314" w:rsidRDefault="00183376">
      <w:pPr>
        <w:pStyle w:val="Titre3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Suporte dos navegadores e integração (X)HTML / CSS</w:t>
      </w:r>
    </w:p>
    <w:p w:rsidR="00BC5B57" w:rsidRPr="007D2314" w:rsidRDefault="00BC5B57">
      <w:pPr>
        <w:pStyle w:val="Corpsdetexte"/>
        <w:rPr>
          <w:rFonts w:ascii="Euphemia" w:hAnsi="Euphemia"/>
          <w:lang w:val="pt-PT"/>
        </w:rPr>
      </w:pPr>
    </w:p>
    <w:p w:rsidR="00BC5B57" w:rsidRPr="007D2314" w:rsidRDefault="00183376">
      <w:pPr>
        <w:rPr>
          <w:rFonts w:ascii="Euphemia" w:hAnsi="Euphemia"/>
          <w:color w:val="333333"/>
          <w:lang w:val="pt-PT"/>
        </w:rPr>
      </w:pPr>
      <w:r w:rsidRPr="007D2314">
        <w:rPr>
          <w:rFonts w:ascii="Euphemia" w:hAnsi="Euphemia"/>
          <w:color w:val="333333"/>
          <w:lang w:val="pt-PT"/>
        </w:rPr>
        <w:t>Desenvolvimento compatível com todos os navegadores requer atenção especial, um maior tempo de conclusão e compromisso sobre as funcionalidades, inovações e maior qualidade dos gráficos.</w:t>
      </w:r>
    </w:p>
    <w:p w:rsidR="00BC5B57" w:rsidRPr="007D2314" w:rsidRDefault="00BC5B57">
      <w:pPr>
        <w:pStyle w:val="Corpsdetexte"/>
        <w:rPr>
          <w:rFonts w:ascii="Euphemia" w:hAnsi="Euphemia"/>
          <w:lang w:val="pt-PT"/>
        </w:rPr>
      </w:pPr>
    </w:p>
    <w:p w:rsidR="00BC5B57" w:rsidRPr="009623E5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Para oferecer a melhor experiência para a maioria dos usuários, usamos padrões da web e técnicas relacionadas. </w:t>
      </w:r>
      <w:r w:rsidRPr="009623E5">
        <w:rPr>
          <w:rFonts w:ascii="Euphemia" w:hAnsi="Euphemia"/>
          <w:lang w:val="pt-PT"/>
        </w:rPr>
        <w:t>Dê-nos a sua opinião sobre isso?</w:t>
      </w:r>
    </w:p>
    <w:tbl>
      <w:tblPr>
        <w:tblW w:w="0" w:type="auto"/>
        <w:tblInd w:w="57" w:type="dxa"/>
        <w:tblLayout w:type="fixed"/>
        <w:tblCellMar>
          <w:top w:w="57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8768"/>
        <w:gridCol w:w="1098"/>
      </w:tblGrid>
      <w:tr w:rsidR="00BC5B57">
        <w:tc>
          <w:tcPr>
            <w:tcW w:w="8768" w:type="dxa"/>
          </w:tcPr>
          <w:p w:rsidR="00BC5B57" w:rsidRPr="007D2314" w:rsidRDefault="00183376">
            <w:pPr>
              <w:pStyle w:val="Corpsdetexte"/>
              <w:numPr>
                <w:ilvl w:val="0"/>
                <w:numId w:val="6"/>
              </w:numPr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Entendemos que o site pode não ser exactamente o mesmo em todos os navegadores, incluindo versões desactualizadas (incluindo Internet Explorer 6), e alguns recursos visuais serão desactivados sobre estes, sem interferir com a navegação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  <w:tr w:rsidR="00BC5B57">
        <w:tc>
          <w:tcPr>
            <w:tcW w:w="8768" w:type="dxa"/>
          </w:tcPr>
          <w:p w:rsidR="00BC5B57" w:rsidRPr="007D2314" w:rsidRDefault="00183376">
            <w:pPr>
              <w:pStyle w:val="Corpsdetexte"/>
              <w:numPr>
                <w:ilvl w:val="0"/>
                <w:numId w:val="6"/>
              </w:numPr>
              <w:rPr>
                <w:rFonts w:ascii="Euphemia" w:hAnsi="Euphemia"/>
                <w:lang w:val="pt-PT"/>
              </w:rPr>
            </w:pPr>
            <w:r w:rsidRPr="007D2314">
              <w:rPr>
                <w:rFonts w:ascii="Euphemia" w:hAnsi="Euphemia"/>
                <w:lang w:val="pt-PT"/>
              </w:rPr>
              <w:t>O meu site deve ser semelhante em todos os navegadores, incluindo os navegadores anteriores (mesmo que isso nos implique mais tempo de desenvolvimento e recurso).</w:t>
            </w:r>
          </w:p>
        </w:tc>
        <w:tc>
          <w:tcPr>
            <w:tcW w:w="1098" w:type="dxa"/>
          </w:tcPr>
          <w:p w:rsidR="00BC5B57" w:rsidRDefault="00183376">
            <w:pPr>
              <w:jc w:val="right"/>
              <w:rPr>
                <w:rFonts w:ascii="Wingdings" w:eastAsia="Wingdings" w:hAnsi="Wingdings" w:cs="Wingdings"/>
                <w:sz w:val="26"/>
                <w:szCs w:val="26"/>
              </w:rPr>
            </w:pP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  <w:r>
              <w:rPr>
                <w:rFonts w:ascii="Wingdings" w:eastAsia="Wingdings" w:hAnsi="Wingdings" w:cs="Wingdings"/>
                <w:sz w:val="26"/>
                <w:szCs w:val="26"/>
              </w:rPr>
              <w:t></w:t>
            </w:r>
          </w:p>
        </w:tc>
      </w:tr>
    </w:tbl>
    <w:p w:rsidR="00BC5B57" w:rsidRDefault="00BC5B57">
      <w:pPr>
        <w:pStyle w:val="Rponse"/>
      </w:pPr>
    </w:p>
    <w:p w:rsidR="00BC5B57" w:rsidRDefault="00183376">
      <w:pPr>
        <w:pStyle w:val="Titre3"/>
        <w:pageBreakBefore/>
        <w:rPr>
          <w:rFonts w:ascii="Euphemia" w:hAnsi="Euphemia"/>
        </w:rPr>
      </w:pPr>
      <w:r>
        <w:rPr>
          <w:rFonts w:ascii="Euphemia" w:hAnsi="Euphemia"/>
        </w:rPr>
        <w:lastRenderedPageBreak/>
        <w:t>Os seus dados...</w:t>
      </w:r>
    </w:p>
    <w:tbl>
      <w:tblPr>
        <w:tblW w:w="0" w:type="auto"/>
        <w:tblInd w:w="57" w:type="dxa"/>
        <w:tblLayout w:type="fixed"/>
        <w:tblCellMar>
          <w:top w:w="57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932"/>
        <w:gridCol w:w="4934"/>
      </w:tblGrid>
      <w:tr w:rsidR="00BC5B57">
        <w:tc>
          <w:tcPr>
            <w:tcW w:w="4932" w:type="dxa"/>
          </w:tcPr>
          <w:p w:rsidR="00BC5B57" w:rsidRDefault="00183376">
            <w:pPr>
              <w:pStyle w:val="Corpsdetexte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Nome</w:t>
            </w:r>
          </w:p>
        </w:tc>
        <w:tc>
          <w:tcPr>
            <w:tcW w:w="4934" w:type="dxa"/>
          </w:tcPr>
          <w:p w:rsidR="00BC5B57" w:rsidRDefault="00BC5B57">
            <w:pPr>
              <w:pStyle w:val="Rponse"/>
              <w:rPr>
                <w:rFonts w:ascii="Euphemia" w:hAnsi="Euphemia"/>
              </w:rPr>
            </w:pPr>
          </w:p>
        </w:tc>
      </w:tr>
      <w:tr w:rsidR="00BC5B57">
        <w:tc>
          <w:tcPr>
            <w:tcW w:w="4932" w:type="dxa"/>
          </w:tcPr>
          <w:p w:rsidR="00BC5B57" w:rsidRDefault="00183376">
            <w:pPr>
              <w:pStyle w:val="Corpsdetexte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A empresa</w:t>
            </w:r>
          </w:p>
        </w:tc>
        <w:tc>
          <w:tcPr>
            <w:tcW w:w="4934" w:type="dxa"/>
          </w:tcPr>
          <w:p w:rsidR="00BC5B57" w:rsidRDefault="00BC5B57">
            <w:pPr>
              <w:pStyle w:val="Rponse"/>
              <w:rPr>
                <w:rFonts w:ascii="Euphemia" w:hAnsi="Euphemia"/>
              </w:rPr>
            </w:pPr>
          </w:p>
        </w:tc>
      </w:tr>
      <w:tr w:rsidR="00BC5B57">
        <w:tc>
          <w:tcPr>
            <w:tcW w:w="4932" w:type="dxa"/>
          </w:tcPr>
          <w:p w:rsidR="00BC5B57" w:rsidRDefault="00183376">
            <w:pPr>
              <w:pStyle w:val="Corpsdetexte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Endereço da empresa</w:t>
            </w:r>
          </w:p>
        </w:tc>
        <w:tc>
          <w:tcPr>
            <w:tcW w:w="4934" w:type="dxa"/>
          </w:tcPr>
          <w:p w:rsidR="00BC5B57" w:rsidRDefault="00BC5B57">
            <w:pPr>
              <w:pStyle w:val="Rponse"/>
              <w:rPr>
                <w:rFonts w:ascii="Euphemia" w:hAnsi="Euphemia"/>
              </w:rPr>
            </w:pPr>
          </w:p>
        </w:tc>
      </w:tr>
      <w:tr w:rsidR="00BC5B57">
        <w:tc>
          <w:tcPr>
            <w:tcW w:w="4932" w:type="dxa"/>
          </w:tcPr>
          <w:p w:rsidR="00BC5B57" w:rsidRDefault="00183376">
            <w:pPr>
              <w:pStyle w:val="Corpsdetexte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O seu e-mail</w:t>
            </w:r>
          </w:p>
        </w:tc>
        <w:tc>
          <w:tcPr>
            <w:tcW w:w="4934" w:type="dxa"/>
          </w:tcPr>
          <w:p w:rsidR="00BC5B57" w:rsidRDefault="00BC5B57">
            <w:pPr>
              <w:pStyle w:val="Rponse"/>
              <w:rPr>
                <w:rFonts w:ascii="Euphemia" w:hAnsi="Euphemia"/>
              </w:rPr>
            </w:pPr>
          </w:p>
        </w:tc>
      </w:tr>
      <w:tr w:rsidR="00BC5B57">
        <w:tc>
          <w:tcPr>
            <w:tcW w:w="4932" w:type="dxa"/>
          </w:tcPr>
          <w:p w:rsidR="00BC5B57" w:rsidRDefault="00183376">
            <w:pPr>
              <w:pStyle w:val="Corpsdetexte"/>
              <w:rPr>
                <w:rFonts w:ascii="Euphemia" w:hAnsi="Euphemia"/>
              </w:rPr>
            </w:pPr>
            <w:r>
              <w:rPr>
                <w:rFonts w:ascii="Euphemia" w:hAnsi="Euphemia"/>
              </w:rPr>
              <w:t>Número de telefone</w:t>
            </w:r>
          </w:p>
        </w:tc>
        <w:tc>
          <w:tcPr>
            <w:tcW w:w="4934" w:type="dxa"/>
          </w:tcPr>
          <w:p w:rsidR="00BC5B57" w:rsidRDefault="00BC5B57">
            <w:pPr>
              <w:pStyle w:val="Rponse"/>
              <w:rPr>
                <w:rFonts w:ascii="Euphemia" w:hAnsi="Euphemia"/>
              </w:rPr>
            </w:pPr>
          </w:p>
        </w:tc>
      </w:tr>
    </w:tbl>
    <w:p w:rsidR="00BC5B57" w:rsidRDefault="00BC5B57">
      <w:pPr>
        <w:pStyle w:val="Corpsdetexte"/>
        <w:rPr>
          <w:rFonts w:ascii="Euphemia" w:hAnsi="Euphemia"/>
        </w:rPr>
      </w:pPr>
    </w:p>
    <w:p w:rsidR="00BC5B57" w:rsidRDefault="00BC5B57">
      <w:pPr>
        <w:pStyle w:val="Corpsdetexte"/>
        <w:rPr>
          <w:rFonts w:ascii="Euphemia" w:hAnsi="Euphemia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Existem outros contactos internos na sua empresa que possam ser uteis na realização do site, quais são?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 xml:space="preserve"> Como teve conhecimento da nossa empresa?</w:t>
      </w:r>
    </w:p>
    <w:p w:rsidR="00BC5B57" w:rsidRPr="007D2314" w:rsidRDefault="00BC5B57">
      <w:pPr>
        <w:pStyle w:val="Rponse"/>
        <w:rPr>
          <w:rFonts w:ascii="Euphemia" w:hAnsi="Euphemia"/>
          <w:lang w:val="pt-PT"/>
        </w:rPr>
      </w:pPr>
    </w:p>
    <w:p w:rsidR="00BC5B57" w:rsidRPr="007D2314" w:rsidRDefault="00BC5B57">
      <w:pPr>
        <w:pStyle w:val="Titre3"/>
        <w:tabs>
          <w:tab w:val="left" w:pos="0"/>
        </w:tabs>
        <w:rPr>
          <w:rFonts w:ascii="Euphemia" w:hAnsi="Euphemia"/>
          <w:lang w:val="pt-PT"/>
        </w:rPr>
      </w:pPr>
    </w:p>
    <w:p w:rsidR="00BC5B57" w:rsidRDefault="00183376">
      <w:pPr>
        <w:pStyle w:val="Titre3"/>
        <w:tabs>
          <w:tab w:val="left" w:pos="0"/>
        </w:tabs>
        <w:rPr>
          <w:rFonts w:ascii="Euphemia" w:hAnsi="Euphemia"/>
          <w:lang w:val="pt-PT"/>
        </w:rPr>
      </w:pPr>
      <w:r>
        <w:rPr>
          <w:rFonts w:ascii="Euphemia" w:hAnsi="Euphemia"/>
          <w:lang w:val="pt-PT"/>
        </w:rPr>
        <w:t>Como vamos interagir?</w:t>
      </w:r>
    </w:p>
    <w:p w:rsidR="00BC5B57" w:rsidRDefault="00183376">
      <w:pPr>
        <w:pStyle w:val="Corpsdetexte"/>
        <w:jc w:val="center"/>
        <w:rPr>
          <w:rFonts w:ascii="Euphemia" w:hAnsi="Euphemia"/>
          <w:b/>
          <w:bCs/>
          <w:lang w:val="pt-PT"/>
        </w:rPr>
      </w:pPr>
      <w:r>
        <w:rPr>
          <w:rFonts w:ascii="Euphemia" w:hAnsi="Euphemia"/>
          <w:b/>
          <w:bCs/>
          <w:lang w:val="pt-PT"/>
        </w:rPr>
        <w:t>Por e-mail : portugal@net-webdesign.com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>
        <w:rPr>
          <w:rFonts w:ascii="Euphemia" w:hAnsi="Euphemia"/>
          <w:lang w:val="pt-PT"/>
        </w:rPr>
        <w:t xml:space="preserve"> </w:t>
      </w:r>
      <w:r w:rsidRPr="007D2314">
        <w:rPr>
          <w:rFonts w:ascii="Euphemia" w:hAnsi="Euphemia"/>
          <w:lang w:val="pt-PT"/>
        </w:rPr>
        <w:t>Por favor, preencha o assunto de seus e-mails, e não envie anexos maiores do que 5MB</w:t>
      </w:r>
    </w:p>
    <w:p w:rsidR="00BC5B57" w:rsidRPr="007D2314" w:rsidRDefault="00183376">
      <w:pPr>
        <w:pStyle w:val="Corpsdetexte"/>
        <w:jc w:val="center"/>
        <w:rPr>
          <w:rFonts w:ascii="Euphemia" w:hAnsi="Euphemia"/>
          <w:b/>
          <w:bCs/>
          <w:lang w:val="pt-PT"/>
        </w:rPr>
      </w:pPr>
      <w:r w:rsidRPr="007D2314">
        <w:rPr>
          <w:rFonts w:ascii="Euphemia" w:hAnsi="Euphemia"/>
          <w:b/>
          <w:bCs/>
          <w:lang w:val="pt-PT"/>
        </w:rPr>
        <w:t>Por telefone : +351 </w:t>
      </w:r>
      <w:r w:rsidRPr="007D2314">
        <w:rPr>
          <w:rStyle w:val="notranslate"/>
          <w:b/>
          <w:sz w:val="28"/>
          <w:lang w:val="pt-PT"/>
        </w:rPr>
        <w:t>926588096</w:t>
      </w:r>
    </w:p>
    <w:p w:rsidR="00BC5B57" w:rsidRPr="007D2314" w:rsidRDefault="00183376">
      <w:pPr>
        <w:pStyle w:val="Corpsdetexte"/>
        <w:rPr>
          <w:rFonts w:ascii="Euphemia" w:hAnsi="Euphemia"/>
          <w:lang w:val="pt-PT"/>
        </w:rPr>
      </w:pPr>
      <w:r w:rsidRPr="007D2314">
        <w:rPr>
          <w:rFonts w:ascii="Euphemia" w:hAnsi="Euphemia"/>
          <w:lang w:val="pt-PT"/>
        </w:rPr>
        <w:t>Fazemos o nosso melhor para estar disponíveis e ouvi-lo. No entanto, também temos de manter o foco sobre os projectos em curso, incluindo o seu! É por isso que nós apreciamos o seu feedback via e-mail antes de discuti-lo.</w:t>
      </w:r>
    </w:p>
    <w:p w:rsidR="00183376" w:rsidRPr="007D2314" w:rsidRDefault="00183376">
      <w:pPr>
        <w:pStyle w:val="Corpsdetexte"/>
        <w:rPr>
          <w:rFonts w:ascii="Euphemia" w:hAnsi="Euphemia"/>
          <w:lang w:val="pt-PT"/>
        </w:rPr>
      </w:pPr>
      <w:bookmarkStart w:id="1" w:name="_Hlt411869206"/>
      <w:bookmarkStart w:id="2" w:name="_Hlt411869207"/>
      <w:bookmarkStart w:id="3" w:name="_Hlt411869208"/>
      <w:r w:rsidRPr="007D2314">
        <w:rPr>
          <w:rFonts w:ascii="Euphemia" w:hAnsi="Euphemia"/>
          <w:lang w:val="pt-PT"/>
        </w:rPr>
        <w:t>De um ponto de vista administrativo, nós confiamos a troca de documentos electrónicos (PDF entre outros) para ser mais prático para ambos.</w:t>
      </w:r>
      <w:bookmarkEnd w:id="1"/>
      <w:bookmarkEnd w:id="2"/>
      <w:bookmarkEnd w:id="3"/>
    </w:p>
    <w:sectPr w:rsidR="00183376" w:rsidRPr="007D2314">
      <w:headerReference w:type="default" r:id="rId18"/>
      <w:footerReference w:type="default" r:id="rId19"/>
      <w:headerReference w:type="first" r:id="rId20"/>
      <w:footerReference w:type="first" r:id="rId21"/>
      <w:pgSz w:w="11905" w:h="16837"/>
      <w:pgMar w:top="1814" w:right="1021" w:bottom="2019" w:left="1021" w:header="1134" w:footer="11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16E" w:rsidRDefault="00A9516E">
      <w:r>
        <w:separator/>
      </w:r>
    </w:p>
  </w:endnote>
  <w:endnote w:type="continuationSeparator" w:id="0">
    <w:p w:rsidR="00A9516E" w:rsidRDefault="00A95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default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merceSSK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B57" w:rsidRDefault="00183376">
    <w:pPr>
      <w:pStyle w:val="FooterAlsa"/>
      <w:tabs>
        <w:tab w:val="clear" w:pos="9520"/>
        <w:tab w:val="right" w:pos="9873"/>
      </w:tabs>
      <w:rPr>
        <w:rFonts w:ascii="Euphemia" w:hAnsi="Euphemia"/>
        <w:b w:val="0"/>
      </w:rPr>
    </w:pPr>
    <w:r>
      <w:rPr>
        <w:rFonts w:ascii="Euphemia" w:hAnsi="Euphemia"/>
        <w:b w:val="0"/>
      </w:rPr>
      <w:t>www.net-webdesign.com</w:t>
    </w:r>
    <w:r>
      <w:rPr>
        <w:rFonts w:ascii="Euphemia" w:hAnsi="Euphemia"/>
        <w:b w:val="0"/>
      </w:rPr>
      <w:tab/>
    </w:r>
  </w:p>
  <w:p w:rsidR="00BC5B57" w:rsidRDefault="00183376">
    <w:pPr>
      <w:pStyle w:val="FooterAlsa"/>
      <w:tabs>
        <w:tab w:val="clear" w:pos="9520"/>
        <w:tab w:val="right" w:pos="9873"/>
      </w:tabs>
      <w:rPr>
        <w:rFonts w:ascii="Euphemia" w:hAnsi="Euphemia"/>
        <w:color w:val="BAC7CC"/>
      </w:rPr>
    </w:pPr>
    <w:r>
      <w:rPr>
        <w:rFonts w:ascii="Euphemia" w:hAnsi="Euphemia"/>
        <w:b w:val="0"/>
        <w:color w:val="BAC7CC"/>
      </w:rPr>
      <w:t>portugal@net-webdesign.com</w:t>
    </w:r>
    <w:r>
      <w:rPr>
        <w:rFonts w:ascii="Euphemia" w:hAnsi="Euphemia"/>
      </w:rPr>
      <w:tab/>
    </w:r>
    <w:r>
      <w:rPr>
        <w:rFonts w:ascii="Euphemia" w:hAnsi="Euphemia"/>
        <w:color w:val="BAC7CC"/>
      </w:rPr>
      <w:t xml:space="preserve">        </w:t>
    </w:r>
  </w:p>
  <w:p w:rsidR="00BC5B57" w:rsidRDefault="00183376">
    <w:pPr>
      <w:pStyle w:val="FooterAlsa"/>
      <w:tabs>
        <w:tab w:val="clear" w:pos="9520"/>
        <w:tab w:val="right" w:pos="9873"/>
      </w:tabs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B57" w:rsidRDefault="00BC5B5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16E" w:rsidRDefault="00A9516E">
      <w:r>
        <w:separator/>
      </w:r>
    </w:p>
  </w:footnote>
  <w:footnote w:type="continuationSeparator" w:id="0">
    <w:p w:rsidR="00A9516E" w:rsidRDefault="00A951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B57" w:rsidRDefault="009623E5">
    <w:pPr>
      <w:pStyle w:val="En-tte"/>
      <w:tabs>
        <w:tab w:val="clear" w:pos="4933"/>
        <w:tab w:val="clear" w:pos="9866"/>
        <w:tab w:val="right" w:pos="9755"/>
      </w:tabs>
      <w:ind w:firstLine="0"/>
      <w:rPr>
        <w:b/>
        <w:bCs/>
        <w:color w:val="C0C0C0"/>
        <w:sz w:val="16"/>
        <w:szCs w:val="16"/>
      </w:rPr>
    </w:pPr>
    <w:r>
      <w:rPr>
        <w:b/>
        <w:bCs/>
        <w:color w:val="C0C0C0"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3.25pt;height:44.25pt;mso-wrap-style:square;mso-position-horizontal-relative:page;mso-position-vertical-relative:page">
          <v:imagedata r:id="rId1" o:title="logo-paul-matriciel_g"/>
        </v:shape>
      </w:pict>
    </w:r>
    <w:r w:rsidR="00183376">
      <w:rPr>
        <w:b/>
        <w:bCs/>
        <w:color w:val="C0C0C0"/>
        <w:sz w:val="16"/>
        <w:szCs w:val="16"/>
      </w:rPr>
      <w:tab/>
    </w:r>
    <w:r w:rsidR="00183376">
      <w:rPr>
        <w:rFonts w:ascii="Euphemia" w:hAnsi="Euphemia"/>
        <w:b/>
        <w:bCs/>
        <w:color w:val="C0C0C0"/>
        <w:sz w:val="20"/>
        <w:szCs w:val="20"/>
      </w:rPr>
      <w:fldChar w:fldCharType="begin"/>
    </w:r>
    <w:r w:rsidR="00183376">
      <w:rPr>
        <w:rFonts w:ascii="Euphemia" w:hAnsi="Euphemia"/>
        <w:b/>
        <w:bCs/>
        <w:color w:val="C0C0C0"/>
        <w:sz w:val="20"/>
        <w:szCs w:val="20"/>
      </w:rPr>
      <w:instrText xml:space="preserve"> PAGE </w:instrText>
    </w:r>
    <w:r w:rsidR="00183376">
      <w:rPr>
        <w:rFonts w:ascii="Euphemia" w:hAnsi="Euphemia"/>
        <w:b/>
        <w:bCs/>
        <w:color w:val="C0C0C0"/>
        <w:sz w:val="20"/>
        <w:szCs w:val="20"/>
      </w:rPr>
      <w:fldChar w:fldCharType="separate"/>
    </w:r>
    <w:r>
      <w:rPr>
        <w:rFonts w:ascii="Euphemia" w:hAnsi="Euphemia"/>
        <w:b/>
        <w:bCs/>
        <w:noProof/>
        <w:color w:val="C0C0C0"/>
        <w:sz w:val="20"/>
        <w:szCs w:val="20"/>
      </w:rPr>
      <w:t>2</w:t>
    </w:r>
    <w:r w:rsidR="00183376">
      <w:rPr>
        <w:rFonts w:ascii="Euphemia" w:hAnsi="Euphemia"/>
        <w:b/>
        <w:bCs/>
        <w:color w:val="C0C0C0"/>
        <w:sz w:val="20"/>
        <w:szCs w:val="20"/>
      </w:rPr>
      <w:fldChar w:fldCharType="end"/>
    </w:r>
    <w:r w:rsidR="00183376">
      <w:rPr>
        <w:rFonts w:ascii="Euphemia" w:hAnsi="Euphemia"/>
        <w:b/>
        <w:bCs/>
        <w:color w:val="C0C0C0"/>
        <w:sz w:val="20"/>
        <w:szCs w:val="20"/>
      </w:rPr>
      <w:t xml:space="preserve"> / </w:t>
    </w:r>
    <w:r w:rsidR="00183376">
      <w:rPr>
        <w:rFonts w:ascii="Euphemia" w:hAnsi="Euphemia"/>
        <w:b/>
        <w:bCs/>
        <w:color w:val="C0C0C0"/>
        <w:sz w:val="20"/>
        <w:szCs w:val="20"/>
      </w:rPr>
      <w:fldChar w:fldCharType="begin"/>
    </w:r>
    <w:r w:rsidR="00183376">
      <w:rPr>
        <w:rFonts w:ascii="Euphemia" w:hAnsi="Euphemia"/>
        <w:b/>
        <w:bCs/>
        <w:color w:val="C0C0C0"/>
        <w:sz w:val="20"/>
        <w:szCs w:val="20"/>
      </w:rPr>
      <w:instrText xml:space="preserve"> NUMPAGES </w:instrText>
    </w:r>
    <w:r w:rsidR="00183376">
      <w:rPr>
        <w:rFonts w:ascii="Euphemia" w:hAnsi="Euphemia"/>
        <w:b/>
        <w:bCs/>
        <w:color w:val="C0C0C0"/>
        <w:sz w:val="20"/>
        <w:szCs w:val="20"/>
      </w:rPr>
      <w:fldChar w:fldCharType="separate"/>
    </w:r>
    <w:r>
      <w:rPr>
        <w:rFonts w:ascii="Euphemia" w:hAnsi="Euphemia"/>
        <w:b/>
        <w:bCs/>
        <w:noProof/>
        <w:color w:val="C0C0C0"/>
        <w:sz w:val="20"/>
        <w:szCs w:val="20"/>
      </w:rPr>
      <w:t>16</w:t>
    </w:r>
    <w:r w:rsidR="00183376">
      <w:rPr>
        <w:rFonts w:ascii="Euphemia" w:hAnsi="Euphemia"/>
        <w:b/>
        <w:bCs/>
        <w:color w:val="C0C0C0"/>
        <w:sz w:val="20"/>
        <w:szCs w:val="20"/>
      </w:rPr>
      <w:fldChar w:fldCharType="end"/>
    </w:r>
    <w:r w:rsidR="00183376">
      <w:rPr>
        <w:b/>
        <w:bCs/>
        <w:color w:val="C0C0C0"/>
        <w:sz w:val="16"/>
        <w:szCs w:val="16"/>
      </w:rPr>
      <w:b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B57" w:rsidRDefault="00BC5B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re10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C"/>
    <w:multiLevelType w:val="multilevel"/>
    <w:tmpl w:val="00000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7F774243"/>
    <w:multiLevelType w:val="multilevel"/>
    <w:tmpl w:val="0000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172A27"/>
    <w:rsid w:val="00183376"/>
    <w:rsid w:val="007D2314"/>
    <w:rsid w:val="009623E5"/>
    <w:rsid w:val="00A9516E"/>
    <w:rsid w:val="00BC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pPr>
      <w:ind w:firstLine="360"/>
    </w:pPr>
    <w:rPr>
      <w:sz w:val="22"/>
      <w:szCs w:val="22"/>
      <w:lang w:val="en-US" w:eastAsia="en-US" w:bidi="en-US"/>
    </w:rPr>
  </w:style>
  <w:style w:type="paragraph" w:styleId="Titre1">
    <w:name w:val="heading 1"/>
    <w:basedOn w:val="Normal"/>
    <w:next w:val="Normal"/>
    <w:link w:val="Titre1Car"/>
    <w:qFormat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Titre2">
    <w:name w:val="heading 2"/>
    <w:basedOn w:val="Normal"/>
    <w:next w:val="Normal"/>
    <w:link w:val="Titre2Car"/>
    <w:qFormat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Titre3">
    <w:name w:val="heading 3"/>
    <w:basedOn w:val="Normal"/>
    <w:next w:val="Normal"/>
    <w:link w:val="Titre3Car"/>
    <w:qFormat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Titre4">
    <w:name w:val="heading 4"/>
    <w:basedOn w:val="Normal"/>
    <w:next w:val="Normal"/>
    <w:link w:val="Titre4Car"/>
    <w:qFormat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Titre5">
    <w:name w:val="heading 5"/>
    <w:basedOn w:val="Normal"/>
    <w:next w:val="Normal"/>
    <w:link w:val="Titre5Car"/>
    <w:qFormat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Titre6">
    <w:name w:val="heading 6"/>
    <w:basedOn w:val="Normal"/>
    <w:next w:val="Normal"/>
    <w:link w:val="Titre6Car"/>
    <w:qFormat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Titre7">
    <w:name w:val="heading 7"/>
    <w:basedOn w:val="Normal"/>
    <w:next w:val="Normal"/>
    <w:link w:val="Titre7Car"/>
    <w:qFormat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Titre8">
    <w:name w:val="heading 8"/>
    <w:basedOn w:val="Normal"/>
    <w:next w:val="Normal"/>
    <w:link w:val="Titre8Car"/>
    <w:qFormat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Titre9">
    <w:name w:val="heading 9"/>
    <w:basedOn w:val="Normal"/>
    <w:next w:val="Normal"/>
    <w:link w:val="Titre9Car"/>
    <w:qFormat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qFormat/>
    <w:rPr>
      <w:b/>
      <w:bCs/>
      <w:spacing w:val="0"/>
    </w:rPr>
  </w:style>
  <w:style w:type="character" w:styleId="Numrodeligne">
    <w:name w:val="line number"/>
  </w:style>
  <w:style w:type="character" w:styleId="Lienhypertextesuivivisit">
    <w:name w:val="FollowedHyperlink"/>
    <w:rPr>
      <w:color w:val="800000"/>
      <w:u w:val="single"/>
    </w:rPr>
  </w:style>
  <w:style w:type="character" w:styleId="Accentuation">
    <w:name w:val="Emphasis"/>
    <w:qFormat/>
    <w:rPr>
      <w:b/>
      <w:bCs/>
      <w:i/>
      <w:iCs/>
      <w:color w:val="5A5A5A"/>
    </w:rPr>
  </w:style>
  <w:style w:type="character" w:styleId="Lienhypertexte">
    <w:name w:val="Hyperlink"/>
    <w:rPr>
      <w:color w:val="000080"/>
      <w:u w:val="single"/>
    </w:rPr>
  </w:style>
  <w:style w:type="character" w:customStyle="1" w:styleId="Puces">
    <w:name w:val="Puces"/>
    <w:rPr>
      <w:rFonts w:ascii="OpenSymbol" w:eastAsia="OpenSymbol" w:hAnsi="OpenSymbol" w:cs="OpenSymbol"/>
    </w:rPr>
  </w:style>
  <w:style w:type="character" w:customStyle="1" w:styleId="Titre4Car">
    <w:name w:val="Titre 4 Car"/>
    <w:link w:val="Titre4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Titre2Car">
    <w:name w:val="Titre 2 Car"/>
    <w:link w:val="Titre2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TextedebullesCar">
    <w:name w:val="Texte de bulles Car"/>
    <w:link w:val="Textedebulles"/>
    <w:rPr>
      <w:rFonts w:ascii="Tahoma" w:eastAsia="Lucida Sans Unicode" w:hAnsi="Tahoma" w:cs="Tahoma"/>
      <w:color w:val="4C4C4C"/>
      <w:kern w:val="1"/>
      <w:sz w:val="16"/>
      <w:szCs w:val="16"/>
    </w:rPr>
  </w:style>
  <w:style w:type="character" w:customStyle="1" w:styleId="Sous-titreCar">
    <w:name w:val="Sous-titre Car"/>
    <w:link w:val="Sous-titre"/>
    <w:rPr>
      <w:rFonts w:ascii="Calibri"/>
      <w:i/>
      <w:iCs/>
      <w:sz w:val="24"/>
      <w:szCs w:val="24"/>
    </w:rPr>
  </w:style>
  <w:style w:type="character" w:customStyle="1" w:styleId="Titre5Car">
    <w:name w:val="Titre 5 Car"/>
    <w:link w:val="Titre5"/>
    <w:rPr>
      <w:rFonts w:ascii="Cambria" w:eastAsia="Times New Roman" w:hAnsi="Cambria" w:cs="Times New Roman"/>
      <w:color w:val="4F81BD"/>
    </w:rPr>
  </w:style>
  <w:style w:type="character" w:customStyle="1" w:styleId="Titre6Car">
    <w:name w:val="Titre 6 Car"/>
    <w:link w:val="Titre6"/>
    <w:rPr>
      <w:rFonts w:ascii="Cambria" w:eastAsia="Times New Roman" w:hAnsi="Cambria" w:cs="Times New Roman"/>
      <w:i/>
      <w:iCs/>
      <w:color w:val="4F81BD"/>
    </w:rPr>
  </w:style>
  <w:style w:type="character" w:customStyle="1" w:styleId="Titre8Car">
    <w:name w:val="Titre 8 Car"/>
    <w:link w:val="Titre8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styleId="Titredulivre">
    <w:name w:val="Book Title"/>
    <w:qFormat/>
    <w:rPr>
      <w:rFonts w:ascii="Cambria" w:eastAsia="Times New Roman" w:hAnsi="Cambria" w:cs="Times New Roman"/>
      <w:b/>
      <w:bCs/>
      <w:i/>
      <w:iCs/>
      <w:color w:val="auto"/>
    </w:rPr>
  </w:style>
  <w:style w:type="character" w:customStyle="1" w:styleId="SansinterligneCar">
    <w:name w:val="Sans interligne Car"/>
    <w:basedOn w:val="Policepardfaut"/>
    <w:link w:val="Sansinterligne"/>
  </w:style>
  <w:style w:type="character" w:customStyle="1" w:styleId="Caractresdenumrotation">
    <w:name w:val="Caractères de numérotation"/>
  </w:style>
  <w:style w:type="character" w:customStyle="1" w:styleId="Titre3Car">
    <w:name w:val="Titre 3 Car"/>
    <w:link w:val="Titre3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CitationCar">
    <w:name w:val="Citation Car"/>
    <w:link w:val="Citation"/>
    <w:rPr>
      <w:rFonts w:ascii="Cambria" w:eastAsia="Times New Roman" w:hAnsi="Cambria" w:cs="Times New Roman"/>
      <w:i/>
      <w:iCs/>
      <w:color w:val="5A5A5A"/>
    </w:rPr>
  </w:style>
  <w:style w:type="character" w:styleId="Rfrenceintense">
    <w:name w:val="Intense Reference"/>
    <w:qFormat/>
    <w:rPr>
      <w:b/>
      <w:bCs/>
      <w:color w:val="76923C"/>
      <w:u w:val="single" w:color="9BBB59"/>
    </w:rPr>
  </w:style>
  <w:style w:type="character" w:customStyle="1" w:styleId="notranslate">
    <w:name w:val="notranslate"/>
    <w:basedOn w:val="Policepardfaut"/>
  </w:style>
  <w:style w:type="character" w:customStyle="1" w:styleId="Titre7Car">
    <w:name w:val="Titre 7 Car"/>
    <w:link w:val="Titre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styleId="Emphaseple">
    <w:name w:val="Subtle Emphasis"/>
    <w:qFormat/>
    <w:rPr>
      <w:i/>
      <w:iCs/>
      <w:color w:val="5A5A5A"/>
    </w:rPr>
  </w:style>
  <w:style w:type="character" w:customStyle="1" w:styleId="Titre1Car">
    <w:name w:val="Titre 1 Car"/>
    <w:link w:val="Titre1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styleId="Rfrenceple">
    <w:name w:val="Subtle Reference"/>
    <w:qFormat/>
    <w:rPr>
      <w:color w:val="auto"/>
      <w:u w:val="single" w:color="9BBB59"/>
    </w:rPr>
  </w:style>
  <w:style w:type="character" w:customStyle="1" w:styleId="TitreCar">
    <w:name w:val="Titre Car"/>
    <w:link w:val="Titre"/>
    <w:rPr>
      <w:rFonts w:ascii="Cambria" w:eastAsia="Times New Roman" w:hAnsi="Cambria" w:cs="Times New Roman"/>
      <w:i/>
      <w:iCs/>
      <w:color w:val="243F60"/>
      <w:sz w:val="60"/>
      <w:szCs w:val="60"/>
    </w:rPr>
  </w:style>
  <w:style w:type="character" w:customStyle="1" w:styleId="Titre9Car">
    <w:name w:val="Titre 9 Car"/>
    <w:link w:val="Titre9"/>
    <w:rPr>
      <w:rFonts w:ascii="Cambria" w:eastAsia="Times New Roman" w:hAnsi="Cambria" w:cs="Times New Roman"/>
      <w:i/>
      <w:iCs/>
      <w:color w:val="9BBB59"/>
      <w:sz w:val="20"/>
      <w:szCs w:val="20"/>
    </w:rPr>
  </w:style>
  <w:style w:type="character" w:styleId="Emphaseintense">
    <w:name w:val="Intense Emphasis"/>
    <w:qFormat/>
    <w:rPr>
      <w:b/>
      <w:bCs/>
      <w:i/>
      <w:iCs/>
      <w:color w:val="4F81BD"/>
      <w:sz w:val="22"/>
      <w:szCs w:val="22"/>
    </w:rPr>
  </w:style>
  <w:style w:type="character" w:customStyle="1" w:styleId="5yl5">
    <w:name w:val="_5yl5"/>
    <w:basedOn w:val="Policepardfaut"/>
  </w:style>
  <w:style w:type="character" w:customStyle="1" w:styleId="CitationintenseCar">
    <w:name w:val="Citation intense Car"/>
    <w:link w:val="Citationintense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paragraph" w:styleId="En-tte">
    <w:name w:val="header"/>
    <w:basedOn w:val="Normal"/>
    <w:pPr>
      <w:suppressLineNumbers/>
      <w:tabs>
        <w:tab w:val="center" w:pos="4933"/>
        <w:tab w:val="right" w:pos="9866"/>
      </w:tabs>
    </w:pPr>
  </w:style>
  <w:style w:type="paragraph" w:customStyle="1" w:styleId="Titre50">
    <w:name w:val="Titre5"/>
    <w:basedOn w:val="Normal"/>
    <w:pPr>
      <w:spacing w:before="57" w:after="57"/>
      <w:ind w:right="113" w:firstLine="0"/>
      <w:jc w:val="center"/>
    </w:pPr>
  </w:style>
  <w:style w:type="paragraph" w:styleId="Retrait1religne">
    <w:name w:val="Body Text First Indent"/>
    <w:basedOn w:val="Corpsdetexte"/>
    <w:pPr>
      <w:ind w:left="283" w:firstLine="0"/>
    </w:pPr>
    <w:rPr>
      <w:color w:val="666666"/>
    </w:rPr>
  </w:style>
  <w:style w:type="paragraph" w:customStyle="1" w:styleId="Titre30">
    <w:name w:val="Titre3"/>
    <w:basedOn w:val="Normal"/>
    <w:next w:val="Corpsdetext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itreIntro">
    <w:name w:val="Titre Intro"/>
    <w:basedOn w:val="Normal"/>
    <w:next w:val="Normal"/>
    <w:pPr>
      <w:jc w:val="center"/>
    </w:pPr>
    <w:rPr>
      <w:rFonts w:ascii="CommerceSSK" w:hAnsi="CommerceSSK"/>
      <w:color w:val="999999"/>
      <w:sz w:val="44"/>
    </w:rPr>
  </w:style>
  <w:style w:type="paragraph" w:customStyle="1" w:styleId="Titredebibliographie">
    <w:name w:val="Titre de bibliographie"/>
    <w:basedOn w:val="Titre30"/>
    <w:pPr>
      <w:suppressLineNumbers/>
      <w:ind w:firstLine="0"/>
    </w:pPr>
    <w:rPr>
      <w:b/>
      <w:bCs/>
      <w:sz w:val="32"/>
      <w:szCs w:val="32"/>
    </w:rPr>
  </w:style>
  <w:style w:type="paragraph" w:styleId="Pieddepage">
    <w:name w:val="footer"/>
    <w:basedOn w:val="Normal"/>
    <w:pPr>
      <w:suppressLineNumbers/>
      <w:tabs>
        <w:tab w:val="center" w:pos="4818"/>
        <w:tab w:val="right" w:pos="9637"/>
      </w:tabs>
    </w:pPr>
    <w:rPr>
      <w:sz w:val="20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Titre10">
    <w:name w:val="Titre 10"/>
    <w:basedOn w:val="Titre30"/>
    <w:next w:val="Corpsdetexte"/>
    <w:pPr>
      <w:numPr>
        <w:ilvl w:val="8"/>
        <w:numId w:val="1"/>
      </w:numPr>
      <w:tabs>
        <w:tab w:val="left" w:pos="0"/>
      </w:tabs>
      <w:outlineLvl w:val="8"/>
    </w:pPr>
    <w:rPr>
      <w:b/>
      <w:bCs/>
      <w:sz w:val="21"/>
      <w:szCs w:val="21"/>
    </w:rPr>
  </w:style>
  <w:style w:type="paragraph" w:customStyle="1" w:styleId="Titre1Alsa">
    <w:name w:val="Titre1 Alsa"/>
    <w:basedOn w:val="Titre1"/>
  </w:style>
  <w:style w:type="paragraph" w:customStyle="1" w:styleId="Titre40">
    <w:name w:val="Titre4"/>
    <w:basedOn w:val="Normal"/>
    <w:pPr>
      <w:jc w:val="center"/>
    </w:pPr>
  </w:style>
  <w:style w:type="paragraph" w:styleId="Retraitcorpsdetexte">
    <w:name w:val="Body Text Indent"/>
    <w:basedOn w:val="Corpsdetexte"/>
    <w:pPr>
      <w:ind w:left="283" w:firstLine="0"/>
    </w:pPr>
  </w:style>
  <w:style w:type="paragraph" w:styleId="Titre">
    <w:name w:val="Title"/>
    <w:basedOn w:val="Normal"/>
    <w:next w:val="Normal"/>
    <w:link w:val="TitreCar"/>
    <w:qFormat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paragraph" w:customStyle="1" w:styleId="Numrotation1">
    <w:name w:val="Numérotation 1"/>
    <w:basedOn w:val="Liste"/>
    <w:pPr>
      <w:ind w:left="360" w:hanging="360"/>
    </w:pPr>
  </w:style>
  <w:style w:type="paragraph" w:customStyle="1" w:styleId="Contenudetableau">
    <w:name w:val="Contenu de tableau"/>
    <w:basedOn w:val="Normal"/>
    <w:pPr>
      <w:suppressLineNumbers/>
    </w:pPr>
    <w:rPr>
      <w:sz w:val="21"/>
    </w:rPr>
  </w:style>
  <w:style w:type="paragraph" w:customStyle="1" w:styleId="Titredetableau">
    <w:name w:val="Titre de tableau"/>
    <w:basedOn w:val="Contenudetableau"/>
    <w:pPr>
      <w:jc w:val="center"/>
    </w:pPr>
    <w:rPr>
      <w:b/>
      <w:bCs/>
      <w:iCs/>
      <w:sz w:val="18"/>
    </w:rPr>
  </w:style>
  <w:style w:type="paragraph" w:styleId="Corpsdetexte">
    <w:name w:val="Body Text"/>
    <w:basedOn w:val="Normal"/>
    <w:pPr>
      <w:spacing w:after="120"/>
    </w:pPr>
    <w:rPr>
      <w:color w:val="333333"/>
    </w:rPr>
  </w:style>
  <w:style w:type="paragraph" w:styleId="Adressedestinataire">
    <w:name w:val="envelope address"/>
    <w:basedOn w:val="Normal"/>
    <w:pPr>
      <w:suppressLineNumbers/>
      <w:spacing w:after="60"/>
    </w:pPr>
  </w:style>
  <w:style w:type="paragraph" w:styleId="Liste">
    <w:name w:val="List"/>
    <w:basedOn w:val="Corpsdetexte"/>
    <w:rPr>
      <w:rFonts w:cs="Tahoma"/>
    </w:rPr>
  </w:style>
  <w:style w:type="paragraph" w:styleId="Sous-titre">
    <w:name w:val="Subtitle"/>
    <w:basedOn w:val="Normal"/>
    <w:next w:val="Normal"/>
    <w:link w:val="Sous-titreCar"/>
    <w:qFormat/>
    <w:pPr>
      <w:spacing w:before="200" w:after="900"/>
      <w:ind w:firstLine="0"/>
      <w:jc w:val="right"/>
    </w:pPr>
    <w:rPr>
      <w:i/>
      <w:iCs/>
      <w:sz w:val="24"/>
      <w:szCs w:val="24"/>
    </w:rPr>
  </w:style>
  <w:style w:type="paragraph" w:customStyle="1" w:styleId="Contenudeliste">
    <w:name w:val="Contenu de liste"/>
    <w:basedOn w:val="Normal"/>
    <w:pPr>
      <w:ind w:left="567" w:firstLine="0"/>
    </w:pPr>
  </w:style>
  <w:style w:type="paragraph" w:customStyle="1" w:styleId="Puce1">
    <w:name w:val="Puce 1"/>
    <w:basedOn w:val="Liste"/>
    <w:pPr>
      <w:ind w:left="360" w:hanging="360"/>
    </w:pPr>
  </w:style>
  <w:style w:type="paragraph" w:customStyle="1" w:styleId="Texte">
    <w:name w:val="Texte"/>
    <w:basedOn w:val="Lgende1"/>
  </w:style>
  <w:style w:type="paragraph" w:styleId="Textedebulles">
    <w:name w:val="Balloon Text"/>
    <w:basedOn w:val="Normal"/>
    <w:link w:val="TextedebullesCar"/>
    <w:rPr>
      <w:rFonts w:ascii="Tahoma" w:eastAsia="Lucida Sans Unicode" w:hAnsi="Tahoma"/>
      <w:color w:val="4C4C4C"/>
      <w:kern w:val="1"/>
      <w:sz w:val="16"/>
      <w:szCs w:val="16"/>
      <w:lang w:bidi="ar-SA"/>
    </w:rPr>
  </w:style>
  <w:style w:type="paragraph" w:customStyle="1" w:styleId="En-ttedeliste">
    <w:name w:val="En-tête de liste"/>
    <w:basedOn w:val="Normal"/>
    <w:next w:val="Contenudeliste"/>
    <w:pPr>
      <w:ind w:firstLine="0"/>
    </w:pPr>
  </w:style>
  <w:style w:type="paragraph" w:customStyle="1" w:styleId="Titre2Alsa">
    <w:name w:val="Titre2 Alsa"/>
    <w:basedOn w:val="Titre2"/>
    <w:pPr>
      <w:pBdr>
        <w:bottom w:val="none" w:sz="0" w:space="0" w:color="auto"/>
      </w:pBdr>
    </w:pPr>
    <w:rPr>
      <w:rFonts w:ascii="CommerceSSK" w:hAnsi="CommerceSSK"/>
      <w:color w:val="84A60D"/>
    </w:rPr>
  </w:style>
  <w:style w:type="paragraph" w:styleId="Lgende">
    <w:name w:val="caption"/>
    <w:basedOn w:val="Normal"/>
    <w:next w:val="Normal"/>
    <w:qFormat/>
    <w:rPr>
      <w:b/>
      <w:bCs/>
      <w:sz w:val="18"/>
      <w:szCs w:val="18"/>
    </w:rPr>
  </w:style>
  <w:style w:type="paragraph" w:styleId="TM1">
    <w:name w:val="toc 1"/>
    <w:basedOn w:val="Index"/>
    <w:pPr>
      <w:tabs>
        <w:tab w:val="right" w:leader="dot" w:pos="9637"/>
      </w:tabs>
      <w:ind w:firstLine="0"/>
    </w:pPr>
    <w:rPr>
      <w:rFonts w:ascii="Arial" w:hAnsi="Arial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itre3Alsa">
    <w:name w:val="Titre3 Alsa"/>
    <w:basedOn w:val="Titre3"/>
    <w:pPr>
      <w:snapToGrid w:val="0"/>
      <w:spacing w:before="113" w:after="142"/>
    </w:pPr>
    <w:rPr>
      <w:rFonts w:ascii="CommerceSSK" w:hAnsi="CommerceSSK"/>
      <w:color w:val="4066A8"/>
    </w:rPr>
  </w:style>
  <w:style w:type="paragraph" w:customStyle="1" w:styleId="FooterAlsa">
    <w:name w:val="Footer Alsa"/>
    <w:basedOn w:val="Normal"/>
    <w:pPr>
      <w:tabs>
        <w:tab w:val="right" w:pos="9520"/>
      </w:tabs>
    </w:pPr>
    <w:rPr>
      <w:rFonts w:ascii="CommerceSSK" w:hAnsi="CommerceSSK"/>
      <w:b/>
      <w:bCs/>
      <w:color w:val="BCC7CB"/>
      <w:sz w:val="16"/>
      <w:szCs w:val="16"/>
    </w:rPr>
  </w:style>
  <w:style w:type="paragraph" w:customStyle="1" w:styleId="Texteprformat">
    <w:name w:val="Texte préformaté"/>
    <w:basedOn w:val="Normal"/>
    <w:rPr>
      <w:rFonts w:ascii="Courier New" w:eastAsia="Courier New" w:hAnsi="Courier New" w:cs="Courier New"/>
      <w:sz w:val="20"/>
      <w:szCs w:val="20"/>
    </w:rPr>
  </w:style>
  <w:style w:type="paragraph" w:customStyle="1" w:styleId="Titre11">
    <w:name w:val="Titre1"/>
    <w:basedOn w:val="Normal"/>
    <w:pPr>
      <w:spacing w:before="238" w:after="119"/>
    </w:pPr>
  </w:style>
  <w:style w:type="paragraph" w:customStyle="1" w:styleId="Normal1">
    <w:name w:val="Normal1"/>
    <w:pPr>
      <w:widowControl w:val="0"/>
      <w:suppressAutoHyphens/>
      <w:autoSpaceDE w:val="0"/>
      <w:spacing w:before="176" w:after="176"/>
      <w:ind w:firstLine="360"/>
    </w:pPr>
    <w:rPr>
      <w:rFonts w:eastAsia="Lucida Sans Unicode"/>
      <w:kern w:val="1"/>
      <w:sz w:val="24"/>
      <w:szCs w:val="24"/>
    </w:rPr>
  </w:style>
  <w:style w:type="paragraph" w:styleId="Citation">
    <w:name w:val="Quote"/>
    <w:basedOn w:val="Normal"/>
    <w:next w:val="Normal"/>
    <w:link w:val="CitationCar"/>
    <w:qFormat/>
    <w:rPr>
      <w:rFonts w:ascii="Cambria" w:hAnsi="Cambria"/>
      <w:i/>
      <w:iCs/>
      <w:color w:val="5A5A5A"/>
    </w:rPr>
  </w:style>
  <w:style w:type="paragraph" w:customStyle="1" w:styleId="Objectif">
    <w:name w:val="Objectif"/>
    <w:basedOn w:val="Corpsdetexte"/>
    <w:next w:val="Corpsdetexte"/>
    <w:rPr>
      <w:b/>
      <w:color w:val="004586"/>
    </w:rPr>
  </w:style>
  <w:style w:type="paragraph" w:customStyle="1" w:styleId="RponseAlsa">
    <w:name w:val="RéponseAlsa"/>
    <w:basedOn w:val="Rponse"/>
    <w:pPr>
      <w:pBdr>
        <w:top w:val="single" w:sz="0" w:space="4" w:color="808000"/>
        <w:left w:val="single" w:sz="0" w:space="4" w:color="808000"/>
        <w:bottom w:val="single" w:sz="0" w:space="4" w:color="808000"/>
        <w:right w:val="single" w:sz="0" w:space="4" w:color="808000"/>
      </w:pBdr>
      <w:shd w:val="clear" w:color="auto" w:fill="E2FFBA"/>
    </w:pPr>
  </w:style>
  <w:style w:type="paragraph" w:customStyle="1" w:styleId="Exemple">
    <w:name w:val="Exemple"/>
    <w:basedOn w:val="Corpsdetexte"/>
    <w:pPr>
      <w:spacing w:after="113"/>
    </w:pPr>
    <w:rPr>
      <w:color w:val="B3B3B3"/>
      <w:sz w:val="20"/>
    </w:rPr>
  </w:style>
  <w:style w:type="paragraph" w:customStyle="1" w:styleId="Plan9">
    <w:name w:val="Plan 9"/>
    <w:basedOn w:val="Plan8"/>
  </w:style>
  <w:style w:type="paragraph" w:customStyle="1" w:styleId="Plan4">
    <w:name w:val="Plan 4"/>
    <w:basedOn w:val="Plan3"/>
    <w:pPr>
      <w:spacing w:after="113"/>
    </w:pPr>
    <w:rPr>
      <w:sz w:val="40"/>
      <w:szCs w:val="40"/>
    </w:rPr>
  </w:style>
  <w:style w:type="paragraph" w:customStyle="1" w:styleId="Rponse">
    <w:name w:val="Réponse"/>
    <w:basedOn w:val="Corpsdetexte"/>
    <w:pPr>
      <w:pBdr>
        <w:top w:val="single" w:sz="0" w:space="4" w:color="FFFF00"/>
        <w:left w:val="single" w:sz="0" w:space="4" w:color="FFFF00"/>
        <w:bottom w:val="single" w:sz="0" w:space="4" w:color="FFFF00"/>
        <w:right w:val="single" w:sz="0" w:space="4" w:color="FFFF00"/>
      </w:pBdr>
      <w:shd w:val="clear" w:color="auto" w:fill="FFFFCC"/>
    </w:pPr>
  </w:style>
  <w:style w:type="paragraph" w:styleId="En-ttedetabledesmatires">
    <w:name w:val="TOC Heading"/>
    <w:basedOn w:val="Titre1"/>
    <w:next w:val="Normal"/>
    <w:qFormat/>
    <w:pPr>
      <w:outlineLvl w:val="9"/>
    </w:pPr>
  </w:style>
  <w:style w:type="paragraph" w:customStyle="1" w:styleId="Plan7">
    <w:name w:val="Plan 7"/>
    <w:basedOn w:val="Plan6"/>
  </w:style>
  <w:style w:type="paragraph" w:customStyle="1" w:styleId="Titre20">
    <w:name w:val="Titre2"/>
    <w:basedOn w:val="Normal"/>
    <w:pPr>
      <w:spacing w:before="238" w:after="119"/>
    </w:pPr>
  </w:style>
  <w:style w:type="paragraph" w:styleId="Paragraphedeliste">
    <w:name w:val="List Paragraph"/>
    <w:basedOn w:val="Normal"/>
    <w:qFormat/>
    <w:pPr>
      <w:ind w:left="720"/>
      <w:contextualSpacing/>
    </w:pPr>
  </w:style>
  <w:style w:type="paragraph" w:styleId="Sansinterligne">
    <w:name w:val="No Spacing"/>
    <w:basedOn w:val="Normal"/>
    <w:link w:val="SansinterligneCar"/>
    <w:qFormat/>
    <w:pPr>
      <w:ind w:firstLine="0"/>
    </w:pPr>
  </w:style>
  <w:style w:type="paragraph" w:customStyle="1" w:styleId="Plan1">
    <w:name w:val="Plan 1"/>
    <w:pPr>
      <w:widowControl w:val="0"/>
      <w:suppressAutoHyphens/>
      <w:autoSpaceDE w:val="0"/>
      <w:spacing w:after="283"/>
      <w:ind w:firstLine="360"/>
    </w:pPr>
    <w:rPr>
      <w:rFonts w:ascii="Tahoma" w:eastAsia="Tahoma" w:hAnsi="Tahoma"/>
      <w:kern w:val="1"/>
      <w:sz w:val="64"/>
      <w:szCs w:val="64"/>
    </w:rPr>
  </w:style>
  <w:style w:type="paragraph" w:customStyle="1" w:styleId="Plan3">
    <w:name w:val="Plan 3"/>
    <w:basedOn w:val="Plan2"/>
    <w:pPr>
      <w:spacing w:after="170"/>
    </w:pPr>
    <w:rPr>
      <w:sz w:val="48"/>
      <w:szCs w:val="48"/>
    </w:rPr>
  </w:style>
  <w:style w:type="paragraph" w:customStyle="1" w:styleId="Plan5">
    <w:name w:val="Plan 5"/>
    <w:basedOn w:val="Plan4"/>
    <w:pPr>
      <w:spacing w:after="57"/>
    </w:pPr>
  </w:style>
  <w:style w:type="paragraph" w:customStyle="1" w:styleId="Plan8">
    <w:name w:val="Plan 8"/>
    <w:basedOn w:val="Plan7"/>
  </w:style>
  <w:style w:type="paragraph" w:styleId="Citationintense">
    <w:name w:val="Intense Quote"/>
    <w:basedOn w:val="Normal"/>
    <w:next w:val="Normal"/>
    <w:link w:val="CitationintenseCar"/>
    <w:qFormat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paragraph" w:customStyle="1" w:styleId="Plan6">
    <w:name w:val="Plan 6"/>
    <w:basedOn w:val="Plan5"/>
  </w:style>
  <w:style w:type="paragraph" w:customStyle="1" w:styleId="Plan2">
    <w:name w:val="Plan 2"/>
    <w:basedOn w:val="Plan1"/>
    <w:pPr>
      <w:spacing w:after="227"/>
    </w:pPr>
    <w:rPr>
      <w:sz w:val="56"/>
      <w:szCs w:val="5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emf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sites-net-webdesign.com/visitas-virtuais" TargetMode="External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2224</Words>
  <Characters>12238</Characters>
  <Application>Microsoft Office Word</Application>
  <DocSecurity>0</DocSecurity>
  <PresentationFormat/>
  <Lines>101</Lines>
  <Paragraphs>28</Paragraphs>
  <Slides>0</Slides>
  <Notes>0</Notes>
  <HiddenSlides>0</HiddenSlides>
  <MMClips>0</MMClip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paul</cp:lastModifiedBy>
  <cp:revision>4</cp:revision>
  <cp:lastPrinted>2017-03-26T21:46:00Z</cp:lastPrinted>
  <dcterms:created xsi:type="dcterms:W3CDTF">2017-03-26T21:43:00Z</dcterms:created>
  <dcterms:modified xsi:type="dcterms:W3CDTF">2017-03-26T21:46:00Z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1033-8.1.0.3385</vt:lpwstr>
  </property>
</Properties>
</file>