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D278D9">
      <w:pPr>
        <w:pStyle w:val="Titre1"/>
        <w:spacing w:before="100" w:beforeAutospacing="1"/>
        <w:rPr>
          <w:rFonts w:ascii="Euphemia" w:hAnsi="Euphemia"/>
        </w:rPr>
      </w:pPr>
      <w:r>
        <w:rPr>
          <w:rFonts w:ascii="Euphemia" w:hAnsi="Euphemia"/>
        </w:rPr>
        <w:br/>
      </w:r>
      <w:r>
        <w:rPr>
          <w:lang w:val="fr-FR"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12" o:spid="_x0000_s1026" type="#_x0000_t75" style="position:absolute;margin-left:0;margin-top:5.65pt;width:147pt;height:122.25pt;z-index:9;mso-position-horizontal:left;mso-position-horizontal-relative:text;mso-position-vertical-relative:text">
            <v:imagedata r:id="rId7" o:title=""/>
            <w10:wrap type="square"/>
          </v:shape>
        </w:pict>
      </w:r>
    </w:p>
    <w:p w:rsidR="00000000" w:rsidRDefault="00D278D9">
      <w:pPr>
        <w:pStyle w:val="Titre1"/>
        <w:spacing w:before="100" w:beforeAutospacing="1"/>
        <w:ind w:left="2836"/>
        <w:jc w:val="center"/>
        <w:rPr>
          <w:rFonts w:ascii="Euphemia" w:hAnsi="Euphemia"/>
          <w:color w:val="auto"/>
          <w:lang w:val="fr-FR"/>
        </w:rPr>
      </w:pPr>
      <w:r>
        <w:rPr>
          <w:rFonts w:ascii="Euphemia" w:hAnsi="Euphemia"/>
          <w:color w:val="auto"/>
          <w:lang w:val="fr-FR"/>
        </w:rPr>
        <w:t>Desenvolva seu projecto</w:t>
      </w:r>
      <w:r>
        <w:rPr>
          <w:rFonts w:ascii="Euphemia" w:hAnsi="Euphemia"/>
          <w:color w:val="auto"/>
          <w:lang w:val="fr-FR"/>
        </w:rPr>
        <w:br/>
      </w:r>
    </w:p>
    <w:p w:rsidR="00000000" w:rsidRDefault="00D278D9">
      <w:pPr>
        <w:jc w:val="right"/>
        <w:rPr>
          <w:i/>
          <w:color w:val="E36C0A"/>
          <w:lang w:val="fr-FR"/>
        </w:rPr>
      </w:pPr>
      <w:r>
        <w:rPr>
          <w:rFonts w:eastAsia="OpenSymbol"/>
          <w:i/>
          <w:color w:val="E36C0A"/>
          <w:lang w:val="fr-FR"/>
        </w:rPr>
        <w:t>documento</w:t>
      </w:r>
      <w:r>
        <w:rPr>
          <w:i/>
          <w:color w:val="E36C0A"/>
          <w:lang w:val="fr-FR"/>
        </w:rPr>
        <w:t xml:space="preserve"> </w:t>
      </w:r>
      <w:r>
        <w:rPr>
          <w:rFonts w:eastAsia="OpenSymbol"/>
          <w:i/>
          <w:color w:val="E36C0A"/>
          <w:lang w:val="fr-FR"/>
        </w:rPr>
        <w:t xml:space="preserve">simplificado </w:t>
      </w:r>
      <w:r>
        <w:rPr>
          <w:rFonts w:eastAsia="OpenSymbol"/>
          <w:i/>
          <w:color w:val="E36C0A"/>
          <w:highlight w:val="lightGray"/>
          <w:lang w:val="fr-FR"/>
        </w:rPr>
        <w:t xml:space="preserve"> </w:t>
      </w:r>
      <w:r>
        <w:rPr>
          <w:rFonts w:eastAsia="OpenSymbol"/>
          <w:i/>
          <w:color w:val="E36C0A"/>
          <w:lang w:val="fr-FR"/>
        </w:rPr>
        <w:t xml:space="preserve">  </w:t>
      </w:r>
    </w:p>
    <w:p w:rsidR="00000000" w:rsidRDefault="00D278D9">
      <w:pPr>
        <w:ind w:left="709"/>
        <w:rPr>
          <w:rFonts w:ascii="Euphemia" w:hAnsi="Euphemia"/>
          <w:lang w:val="fr-FR"/>
        </w:rPr>
      </w:pPr>
    </w:p>
    <w:p w:rsidR="00000000" w:rsidRDefault="00D278D9">
      <w:pPr>
        <w:ind w:left="709"/>
        <w:rPr>
          <w:rFonts w:ascii="Euphemia" w:hAnsi="Euphemia"/>
          <w:lang w:val="fr-FR"/>
        </w:rPr>
      </w:pPr>
    </w:p>
    <w:p w:rsidR="00000000" w:rsidRDefault="00D278D9">
      <w:pPr>
        <w:ind w:left="709" w:firstLine="0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Este documento é um guia para o desenvolvimento de uma especificação, explorando a maioria dos pontos a ser considerados no contexto de criação de um site ou reformulação deste.</w:t>
      </w:r>
    </w:p>
    <w:p w:rsidR="00000000" w:rsidRDefault="00D278D9">
      <w:pPr>
        <w:ind w:left="709" w:firstLine="0"/>
        <w:rPr>
          <w:rFonts w:ascii="Euphemia" w:hAnsi="Euphemia"/>
        </w:rPr>
      </w:pPr>
      <w:r>
        <w:rPr>
          <w:rFonts w:ascii="Euphemia" w:hAnsi="Euphemia"/>
          <w:lang w:val="fr-FR"/>
        </w:rPr>
        <w:t>Nele consistem alguma</w:t>
      </w:r>
      <w:r>
        <w:rPr>
          <w:rFonts w:ascii="Euphemia" w:hAnsi="Euphemia"/>
          <w:lang w:val="fr-FR"/>
        </w:rPr>
        <w:t xml:space="preserve">s perguntas cujas respostas podem ser feitas por si, ou em caso de dúvida fale connosco. </w:t>
      </w:r>
      <w:r>
        <w:rPr>
          <w:rFonts w:ascii="Euphemia" w:hAnsi="Euphemia"/>
        </w:rPr>
        <w:t>Com o objectivo de completar o maior número de pontos possível, se em algum deles não mencionou nada ou não se aplica, não hesite em deixá-lo em branco.</w:t>
      </w:r>
    </w:p>
    <w:p w:rsidR="00000000" w:rsidRDefault="00D278D9">
      <w:pPr>
        <w:ind w:left="709" w:firstLine="0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Todas as infor</w:t>
      </w:r>
      <w:r>
        <w:rPr>
          <w:rFonts w:ascii="Euphemia" w:hAnsi="Euphemia"/>
          <w:lang w:val="fr-FR"/>
        </w:rPr>
        <w:t>mações recolhidas serão uma especificação. Quando terminar, guarde tudo e envie o arquivo para portugal@net-webdesign.com</w:t>
      </w:r>
    </w:p>
    <w:p w:rsidR="00000000" w:rsidRDefault="00D278D9">
      <w:pPr>
        <w:pStyle w:val="Titre2"/>
        <w:rPr>
          <w:rFonts w:ascii="Euphemia" w:hAnsi="Euphemia"/>
          <w:color w:val="FF570D"/>
        </w:rPr>
      </w:pPr>
      <w:r>
        <w:rPr>
          <w:rFonts w:ascii="Euphemia" w:hAnsi="Euphemia"/>
          <w:color w:val="FF570D"/>
        </w:rPr>
        <w:t>Quais são as etapas?</w:t>
      </w:r>
    </w:p>
    <w:p w:rsidR="00000000" w:rsidRDefault="00D278D9"/>
    <w:p w:rsidR="00000000" w:rsidRDefault="00D278D9"/>
    <w:p w:rsidR="00000000" w:rsidRDefault="00D278D9">
      <w:pPr>
        <w:rPr>
          <w:rFonts w:ascii="Euphemia" w:hAnsi="Euphemia"/>
        </w:rPr>
      </w:pPr>
      <w:r>
        <w:rPr>
          <w:rFonts w:ascii="Wingdings" w:eastAsia="Wingdings" w:hAnsi="Wingdings" w:cs="Wingdings"/>
          <w:sz w:val="26"/>
          <w:szCs w:val="26"/>
        </w:rPr>
        <w:t></w:t>
      </w:r>
      <w:r>
        <w:t xml:space="preserve">  </w:t>
      </w:r>
      <w:r>
        <w:rPr>
          <w:rFonts w:ascii="Euphemia" w:hAnsi="Euphemia"/>
        </w:rPr>
        <w:t>Definição de Requisitos e Estratégia</w:t>
      </w:r>
    </w:p>
    <w:p w:rsidR="00000000" w:rsidRDefault="00D278D9"/>
    <w:p w:rsidR="00000000" w:rsidRDefault="00D278D9">
      <w:pPr>
        <w:rPr>
          <w:rFonts w:ascii="Euphemia" w:hAnsi="Euphemia"/>
        </w:rPr>
      </w:pPr>
      <w:r>
        <w:rPr>
          <w:rFonts w:ascii="Wingdings" w:eastAsia="Wingdings" w:hAnsi="Wingdings" w:cs="Wingdings"/>
          <w:sz w:val="26"/>
          <w:szCs w:val="26"/>
        </w:rPr>
        <w:t></w:t>
      </w:r>
      <w:r>
        <w:t xml:space="preserve">  </w:t>
      </w:r>
      <w:r>
        <w:rPr>
          <w:rFonts w:ascii="Euphemia" w:hAnsi="Euphemia"/>
        </w:rPr>
        <w:t>Recomendações de definição gráfica</w:t>
      </w:r>
    </w:p>
    <w:p w:rsidR="00000000" w:rsidRDefault="00D278D9"/>
    <w:p w:rsidR="00000000" w:rsidRDefault="00D278D9">
      <w:r>
        <w:rPr>
          <w:rFonts w:ascii="Wingdings" w:eastAsia="Wingdings" w:hAnsi="Wingdings" w:cs="Wingdings"/>
          <w:sz w:val="26"/>
          <w:szCs w:val="26"/>
        </w:rPr>
        <w:t></w:t>
      </w:r>
      <w:r>
        <w:t xml:space="preserve">  </w:t>
      </w:r>
      <w:r>
        <w:rPr>
          <w:rFonts w:ascii="Euphemia" w:hAnsi="Euphemia"/>
        </w:rPr>
        <w:t xml:space="preserve">Conteúdo e gerenciamento de </w:t>
      </w:r>
      <w:r>
        <w:rPr>
          <w:rFonts w:ascii="Euphemia" w:hAnsi="Euphemia"/>
        </w:rPr>
        <w:t>definição</w:t>
      </w:r>
    </w:p>
    <w:p w:rsidR="00000000" w:rsidRDefault="00D278D9"/>
    <w:p w:rsidR="00000000" w:rsidRDefault="00D278D9">
      <w:r>
        <w:rPr>
          <w:rFonts w:ascii="Wingdings" w:eastAsia="Wingdings" w:hAnsi="Wingdings" w:cs="Wingdings"/>
          <w:sz w:val="26"/>
          <w:szCs w:val="26"/>
        </w:rPr>
        <w:t></w:t>
      </w:r>
      <w:r>
        <w:t xml:space="preserve">  </w:t>
      </w:r>
      <w:r>
        <w:rPr>
          <w:rFonts w:ascii="Euphemia" w:hAnsi="Euphemia"/>
        </w:rPr>
        <w:t>Definição de possibilidades técnicas</w:t>
      </w:r>
    </w:p>
    <w:p w:rsidR="00000000" w:rsidRDefault="00D278D9"/>
    <w:p w:rsidR="00000000" w:rsidRDefault="00D278D9">
      <w:pPr>
        <w:autoSpaceDE w:val="0"/>
      </w:pPr>
      <w:r>
        <w:rPr>
          <w:rFonts w:ascii="Wingdings" w:eastAsia="Wingdings" w:hAnsi="Wingdings" w:cs="Wingdings"/>
          <w:sz w:val="26"/>
          <w:szCs w:val="26"/>
        </w:rPr>
        <w:t></w:t>
      </w:r>
      <w:r>
        <w:t xml:space="preserve">  </w:t>
      </w:r>
      <w:r>
        <w:rPr>
          <w:rFonts w:ascii="Euphemia" w:hAnsi="Euphemia"/>
        </w:rPr>
        <w:t>Desenvolvimento do projecto</w:t>
      </w:r>
    </w:p>
    <w:p w:rsidR="00000000" w:rsidRDefault="00D278D9"/>
    <w:p w:rsidR="00000000" w:rsidRDefault="00D278D9"/>
    <w:p w:rsidR="00000000" w:rsidRDefault="00D278D9">
      <w:pPr>
        <w:rPr>
          <w:rFonts w:ascii="Euphemia" w:hAnsi="Euphemia"/>
        </w:rPr>
      </w:pPr>
      <w:r>
        <w:rPr>
          <w:rFonts w:ascii="Euphemia" w:hAnsi="Euphemia"/>
        </w:rPr>
        <w:t>Em paralelo com as soluções propostas, colocamos uma legenda que lhe permite avaliar na primeira leitura, o tempo necessário para a realização de cada etapa.</w:t>
      </w:r>
    </w:p>
    <w:p w:rsidR="00000000" w:rsidRDefault="00D278D9"/>
    <w:p w:rsidR="00000000" w:rsidRDefault="00D278D9"/>
    <w:p w:rsidR="00000000" w:rsidRDefault="00D278D9">
      <w:r>
        <w:rPr>
          <w:rFonts w:ascii="Wingdings" w:eastAsia="Wingdings" w:hAnsi="Wingdings" w:cs="Wingdings"/>
          <w:sz w:val="26"/>
          <w:szCs w:val="26"/>
        </w:rPr>
        <w:t></w:t>
      </w:r>
      <w:r>
        <w:t xml:space="preserve"> </w:t>
      </w:r>
      <w:r>
        <w:rPr>
          <w:rFonts w:ascii="Euphemia" w:hAnsi="Euphemia"/>
        </w:rPr>
        <w:t>= Solução</w:t>
      </w:r>
      <w:r>
        <w:rPr>
          <w:rFonts w:ascii="Euphemia" w:hAnsi="Euphemia"/>
        </w:rPr>
        <w:t xml:space="preserve"> mais fácil de implementar</w:t>
      </w:r>
    </w:p>
    <w:p w:rsidR="00000000" w:rsidRDefault="00D278D9"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t xml:space="preserve"> </w:t>
      </w:r>
      <w:r>
        <w:rPr>
          <w:rFonts w:ascii="Euphemia" w:hAnsi="Euphemia"/>
        </w:rPr>
        <w:t>= Solução moderadamente complexa</w:t>
      </w:r>
    </w:p>
    <w:p w:rsidR="00000000" w:rsidRDefault="00D278D9">
      <w:pPr>
        <w:autoSpaceDE w:val="0"/>
        <w:rPr>
          <w:rFonts w:ascii="Euphemia" w:hAnsi="Euphemia"/>
        </w:rPr>
        <w:sectPr w:rsidR="00000000">
          <w:pgSz w:w="11905" w:h="16837"/>
          <w:pgMar w:top="1134" w:right="1134" w:bottom="1134" w:left="1134" w:header="720" w:footer="720" w:gutter="0"/>
          <w:cols w:space="720"/>
        </w:sectPr>
      </w:pP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t xml:space="preserve"> </w:t>
      </w:r>
      <w:r>
        <w:rPr>
          <w:rFonts w:ascii="Euphemia" w:hAnsi="Euphemia"/>
        </w:rPr>
        <w:t>= Solução mais complexa</w:t>
      </w:r>
    </w:p>
    <w:p w:rsidR="00000000" w:rsidRDefault="00D278D9">
      <w:pPr>
        <w:pStyle w:val="Titre2"/>
        <w:pageBreakBefore/>
        <w:rPr>
          <w:rFonts w:ascii="Euphemia" w:hAnsi="Euphemia"/>
          <w:color w:val="FF570D"/>
        </w:rPr>
      </w:pPr>
      <w:r>
        <w:rPr>
          <w:rFonts w:ascii="Euphemia" w:hAnsi="Euphemia"/>
          <w:color w:val="FF570D"/>
        </w:rPr>
        <w:lastRenderedPageBreak/>
        <w:t>Definição de requisitos e estratégia</w:t>
      </w:r>
    </w:p>
    <w:p w:rsidR="00000000" w:rsidRDefault="00D278D9">
      <w:pPr>
        <w:pStyle w:val="Objectif"/>
        <w:rPr>
          <w:rFonts w:ascii="Euphemia" w:hAnsi="Euphemia"/>
        </w:rPr>
      </w:pPr>
      <w:r>
        <w:rPr>
          <w:rFonts w:ascii="Euphemia" w:hAnsi="Euphemia"/>
        </w:rPr>
        <w:t>Objectivo : verificar como adequar a nossa experiência para atingir os seus objectivos e orientá-lo.</w:t>
      </w: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Porquê um site, qual é a su</w:t>
      </w:r>
      <w:r>
        <w:rPr>
          <w:rFonts w:ascii="Euphemia" w:hAnsi="Euphemia"/>
        </w:rPr>
        <w:t>a necessidade?</w:t>
      </w: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>Exemplos: comunicar na internet (para os seus clientes ou potenciais clientes), estabelecer uma presença, reunir contactos, gerar e gerir compras, informação etc.</w:t>
      </w:r>
    </w:p>
    <w:p w:rsidR="00000000" w:rsidRDefault="00D278D9">
      <w:pPr>
        <w:pStyle w:val="Rponse"/>
        <w:pBdr>
          <w:bottom w:val="single" w:sz="0" w:space="0" w:color="FFFF00"/>
        </w:pBdr>
        <w:rPr>
          <w:rFonts w:ascii="Euphemia" w:hAnsi="Euphemia"/>
        </w:rPr>
      </w:pPr>
    </w:p>
    <w:p w:rsidR="00000000" w:rsidRDefault="00D278D9">
      <w:pPr>
        <w:pStyle w:val="Exemple"/>
        <w:rPr>
          <w:rFonts w:ascii="Euphemia" w:hAnsi="Euphem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003" w:type="dxa"/>
          </w:tcPr>
          <w:p w:rsidR="00000000" w:rsidRDefault="00D278D9">
            <w:pPr>
              <w:pStyle w:val="Titre3"/>
              <w:tabs>
                <w:tab w:val="left" w:pos="0"/>
              </w:tabs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Se já tem um site:</w:t>
            </w:r>
          </w:p>
          <w:p w:rsidR="00000000" w:rsidRDefault="00D278D9">
            <w:pPr>
              <w:pStyle w:val="Corpsdetexte"/>
              <w:rPr>
                <w:rFonts w:ascii="Euphemia" w:hAnsi="Euphemia"/>
              </w:rPr>
            </w:pPr>
          </w:p>
          <w:p w:rsidR="00000000" w:rsidRDefault="00D278D9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Qual é o endereço?</w:t>
            </w:r>
          </w:p>
          <w:p w:rsidR="00000000" w:rsidRDefault="00D278D9">
            <w:pPr>
              <w:pStyle w:val="Rponse"/>
              <w:rPr>
                <w:rFonts w:ascii="Euphemia" w:hAnsi="Euphemia"/>
              </w:rPr>
            </w:pPr>
          </w:p>
          <w:p w:rsidR="00000000" w:rsidRDefault="00D278D9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Quais são as partes que parecem</w:t>
            </w:r>
            <w:r>
              <w:rPr>
                <w:rFonts w:ascii="Euphemia" w:hAnsi="Euphemia"/>
                <w:lang w:val="pt-PT"/>
              </w:rPr>
              <w:t>-lhe</w:t>
            </w:r>
            <w:r>
              <w:rPr>
                <w:rFonts w:ascii="Euphemia" w:hAnsi="Euphemia"/>
              </w:rPr>
              <w:t xml:space="preserve"> </w:t>
            </w:r>
            <w:r>
              <w:rPr>
                <w:rFonts w:ascii="Euphemia" w:hAnsi="Euphemia"/>
              </w:rPr>
              <w:t>ineficazes?</w:t>
            </w:r>
          </w:p>
          <w:p w:rsidR="00000000" w:rsidRDefault="00D278D9">
            <w:pPr>
              <w:pStyle w:val="Rponse"/>
              <w:rPr>
                <w:rFonts w:ascii="Euphemia" w:hAnsi="Euphemia"/>
              </w:rPr>
            </w:pPr>
          </w:p>
          <w:p w:rsidR="00000000" w:rsidRDefault="00D278D9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Quais são as partes que parece</w:t>
            </w:r>
            <w:r>
              <w:rPr>
                <w:rFonts w:ascii="Euphemia" w:hAnsi="Euphemia"/>
                <w:lang w:val="pt-PT"/>
              </w:rPr>
              <w:t>m-lhe</w:t>
            </w:r>
            <w:r>
              <w:rPr>
                <w:rFonts w:ascii="Euphemia" w:hAnsi="Euphemia"/>
              </w:rPr>
              <w:t xml:space="preserve"> eficazes e sustentáveis?</w:t>
            </w:r>
          </w:p>
          <w:p w:rsidR="00000000" w:rsidRDefault="00D278D9">
            <w:pPr>
              <w:pStyle w:val="Rponse"/>
              <w:rPr>
                <w:rFonts w:ascii="Euphemia" w:hAnsi="Euphemia"/>
              </w:rPr>
            </w:pPr>
          </w:p>
          <w:p w:rsidR="00000000" w:rsidRDefault="00D278D9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 xml:space="preserve">Que ideia tem para melhorar no global o seu site? </w:t>
            </w:r>
          </w:p>
          <w:p w:rsidR="00000000" w:rsidRDefault="00D278D9">
            <w:pPr>
              <w:pStyle w:val="Rponse"/>
              <w:rPr>
                <w:rFonts w:ascii="Euphemia" w:hAnsi="Euphemia"/>
              </w:rPr>
            </w:pPr>
          </w:p>
          <w:p w:rsidR="00000000" w:rsidRDefault="00D278D9">
            <w:pPr>
              <w:rPr>
                <w:rFonts w:ascii="Euphemia" w:hAnsi="Euphemia"/>
              </w:rPr>
            </w:pPr>
          </w:p>
          <w:p w:rsidR="00000000" w:rsidRDefault="00D278D9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Usa algum sistema de gerenciamento de conteúdo? Em caso afirmativo, qual?</w:t>
            </w:r>
          </w:p>
          <w:p w:rsidR="00000000" w:rsidRDefault="00D278D9">
            <w:pPr>
              <w:pStyle w:val="Rponse"/>
              <w:rPr>
                <w:rFonts w:ascii="Euphemia" w:hAnsi="Euphemia"/>
              </w:rPr>
            </w:pPr>
          </w:p>
          <w:p w:rsidR="00000000" w:rsidRDefault="00D278D9">
            <w:pPr>
              <w:pStyle w:val="Exemple"/>
              <w:rPr>
                <w:rFonts w:ascii="Euphemia" w:hAnsi="Euphemia"/>
              </w:rPr>
            </w:pPr>
          </w:p>
        </w:tc>
      </w:tr>
    </w:tbl>
    <w:p w:rsidR="00000000" w:rsidRDefault="00D278D9">
      <w:pPr>
        <w:pStyle w:val="Exemple"/>
      </w:pPr>
    </w:p>
    <w:p w:rsidR="00000000" w:rsidRDefault="00D278D9">
      <w:pPr>
        <w:pStyle w:val="Titre3"/>
      </w:pP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  <w:lang w:val="fr-FR"/>
        </w:rPr>
      </w:pPr>
    </w:p>
    <w:p w:rsidR="00000000" w:rsidRDefault="00D278D9">
      <w:pPr>
        <w:pStyle w:val="Titre3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Quem é seu público alvo?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A quem se destina o c</w:t>
      </w:r>
      <w:r>
        <w:rPr>
          <w:rFonts w:ascii="Euphemia" w:hAnsi="Euphemia"/>
        </w:rPr>
        <w:t>onteúdo do seu site?</w:t>
      </w: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 xml:space="preserve"> Exemplos: todos os grupos etários, profissionais (atividade, categoria sócio-gerente), idade, outros interessados em algum caso específico, etc.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highlight w:val="yellow"/>
        </w:rPr>
      </w:pPr>
      <w:r>
        <w:rPr>
          <w:rFonts w:ascii="Euphemia" w:hAnsi="Euphemia"/>
        </w:rPr>
        <w:t>Como é o seu ambiente de competitividade?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Quem são os seus principais concorrentes?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 xml:space="preserve"> </w:t>
      </w: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R</w:t>
      </w:r>
      <w:r>
        <w:rPr>
          <w:rFonts w:ascii="Euphemia" w:hAnsi="Euphemia"/>
          <w:lang w:val="fr-FR"/>
        </w:rPr>
        <w:t>edes sociais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Usa as redes sociais? Em caso afirmativo, quais? (Facebook ? Twitter ? etc...)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numPr>
          <w:ilvl w:val="0"/>
          <w:numId w:val="1"/>
        </w:numPr>
        <w:rPr>
          <w:rFonts w:ascii="Euphemia" w:hAnsi="Euphemia"/>
        </w:rPr>
      </w:pPr>
    </w:p>
    <w:p w:rsidR="00000000" w:rsidRDefault="00D278D9">
      <w:pPr>
        <w:numPr>
          <w:ilvl w:val="0"/>
          <w:numId w:val="1"/>
        </w:numPr>
        <w:rPr>
          <w:rFonts w:ascii="Euphemia" w:hAnsi="Euphemia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</w:rPr>
      </w:pPr>
      <w:r>
        <w:rPr>
          <w:rFonts w:ascii="Euphemia" w:hAnsi="Euphemia"/>
        </w:rPr>
        <w:t>Alguma vez tinha pensado na elaboração do site?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Qual data de entrega gostaria?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Recomendação: o cumprimento das datas depende da sua disponibilidade e capacidade</w:t>
      </w:r>
      <w:r>
        <w:rPr>
          <w:rFonts w:ascii="Euphemia" w:hAnsi="Euphemia"/>
          <w:lang w:val="fr-FR"/>
        </w:rPr>
        <w:t xml:space="preserve"> de resposta a todos os conteúdos propostos desde o início do projecto.</w:t>
      </w:r>
    </w:p>
    <w:p w:rsidR="00000000" w:rsidRDefault="00D278D9">
      <w:pPr>
        <w:pStyle w:val="Titre2"/>
        <w:pageBreakBefore/>
        <w:rPr>
          <w:rFonts w:ascii="Euphemia" w:hAnsi="Euphemia"/>
          <w:color w:val="FF570D"/>
        </w:rPr>
      </w:pPr>
      <w:r>
        <w:rPr>
          <w:rFonts w:ascii="Euphemia" w:hAnsi="Euphemia"/>
          <w:color w:val="FF570D"/>
        </w:rPr>
        <w:t>Recomendações de definição gráficas</w:t>
      </w:r>
    </w:p>
    <w:p w:rsidR="00000000" w:rsidRDefault="00D278D9">
      <w:pPr>
        <w:pStyle w:val="Objectif"/>
        <w:rPr>
          <w:rFonts w:ascii="Euphemia" w:hAnsi="Euphemia"/>
        </w:rPr>
      </w:pPr>
      <w:r>
        <w:rPr>
          <w:rFonts w:ascii="Euphemia" w:hAnsi="Euphemia"/>
        </w:rPr>
        <w:t>Objectivo : Estabelecer directrizes para a criação de gráficos</w:t>
      </w: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Tem um log</w:t>
      </w:r>
      <w:r>
        <w:rPr>
          <w:rFonts w:ascii="Euphemia" w:hAnsi="Euphemia"/>
          <w:lang w:val="pt-PT"/>
        </w:rPr>
        <w:t>ó</w:t>
      </w:r>
      <w:r>
        <w:rPr>
          <w:rFonts w:ascii="Euphemia" w:hAnsi="Euphemia"/>
          <w:lang w:val="fr-FR"/>
        </w:rPr>
        <w:t>tipo, ou prefere que sejamos nós a criá-lo?</w:t>
      </w:r>
    </w:p>
    <w:p w:rsidR="00000000" w:rsidRDefault="00D278D9">
      <w:pPr>
        <w:pStyle w:val="Rponse"/>
        <w:rPr>
          <w:rFonts w:ascii="Euphemia" w:hAnsi="Euphemia"/>
          <w:lang w:val="fr-FR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Gostaria de utilizar o logót</w:t>
      </w:r>
      <w:r>
        <w:rPr>
          <w:rFonts w:ascii="Euphemia" w:hAnsi="Euphemia"/>
        </w:rPr>
        <w:t>ipo para imprimir cartões de visita, papel timbrado, folhetos de apresentação?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Qual é o esp</w:t>
      </w:r>
      <w:r>
        <w:rPr>
          <w:rFonts w:ascii="Euphemia" w:hAnsi="Euphemia"/>
          <w:lang w:val="pt-PT"/>
        </w:rPr>
        <w:t>í</w:t>
      </w:r>
      <w:r>
        <w:rPr>
          <w:rFonts w:ascii="Euphemia" w:hAnsi="Euphemia"/>
          <w:lang w:val="fr-FR"/>
        </w:rPr>
        <w:t xml:space="preserve">rito da empresa? </w:t>
      </w: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>Exemplo: conforto, segurança, profissionalismo, honestidade, a originalidade, a estabilidade, a juventude, sofisticação, seriedade, confiança...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Corpsdetexte"/>
        <w:ind w:firstLine="0"/>
        <w:rPr>
          <w:rFonts w:ascii="Euphemia" w:hAnsi="Euphemia"/>
          <w:color w:val="3366FF"/>
        </w:rPr>
      </w:pPr>
      <w:r>
        <w:rPr>
          <w:rFonts w:ascii="Euphemia" w:hAnsi="Euphemia"/>
          <w:color w:val="3366FF"/>
        </w:rPr>
        <w:t xml:space="preserve">Mencione alguns sites (concorrentes ou não) que gosta e explique porquê: 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ind w:firstLine="0"/>
        <w:rPr>
          <w:rFonts w:ascii="Euphemia" w:hAnsi="Euphemia"/>
        </w:rPr>
      </w:pPr>
    </w:p>
    <w:p w:rsidR="00000000" w:rsidRDefault="00D278D9">
      <w:pPr>
        <w:pStyle w:val="Corpsdetexte"/>
        <w:ind w:firstLine="0"/>
        <w:rPr>
          <w:rFonts w:ascii="Euphemia" w:hAnsi="Euphemia"/>
          <w:color w:val="3366FF"/>
          <w:lang w:val="fr-FR"/>
        </w:rPr>
      </w:pPr>
      <w:r>
        <w:rPr>
          <w:rFonts w:ascii="Euphemia" w:hAnsi="Euphemia"/>
          <w:color w:val="3366FF"/>
          <w:lang w:val="fr-FR"/>
        </w:rPr>
        <w:t>Qual é o sistema de navegação que prefere?</w:t>
      </w: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>Exemplos: menu horizontal ou menu vertical</w:t>
      </w:r>
    </w:p>
    <w:p w:rsidR="00000000" w:rsidRDefault="00D278D9">
      <w:pPr>
        <w:pStyle w:val="Rponse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aseACocher1"/>
      <w:r>
        <w:rPr>
          <w:rFonts w:ascii="Euphemia" w:hAnsi="Euphemia"/>
          <w:lang w:val="fr-FR"/>
        </w:rPr>
        <w:instrText xml:space="preserve"> FORMCHECKBOX </w:instrText>
      </w:r>
      <w:r>
        <w:rPr>
          <w:rFonts w:ascii="Euphemia" w:hAnsi="Euphemia"/>
          <w:lang w:val="fr-FR"/>
        </w:rPr>
      </w:r>
      <w:r>
        <w:rPr>
          <w:rFonts w:ascii="Euphemia" w:hAnsi="Euphemia"/>
          <w:lang w:val="fr-FR"/>
        </w:rPr>
        <w:fldChar w:fldCharType="end"/>
      </w:r>
      <w:bookmarkEnd w:id="0"/>
      <w:r>
        <w:rPr>
          <w:rFonts w:ascii="Euphemia" w:hAnsi="Euphemia"/>
          <w:lang w:val="fr-FR"/>
        </w:rPr>
        <w:t xml:space="preserve"> Menu horizontal </w:t>
      </w:r>
      <w:r>
        <w:rPr>
          <w:rFonts w:ascii="Euphemia" w:hAnsi="Euphemia"/>
          <w:lang w:val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aseACocher2"/>
      <w:r>
        <w:rPr>
          <w:rFonts w:ascii="Euphemia" w:hAnsi="Euphemia"/>
          <w:lang w:val="fr-FR"/>
        </w:rPr>
        <w:instrText xml:space="preserve"> FORMCHECKBOX </w:instrText>
      </w:r>
      <w:r>
        <w:rPr>
          <w:rFonts w:ascii="Euphemia" w:hAnsi="Euphemia"/>
          <w:lang w:val="fr-FR"/>
        </w:rPr>
      </w:r>
      <w:r>
        <w:rPr>
          <w:rFonts w:ascii="Euphemia" w:hAnsi="Euphemia"/>
          <w:lang w:val="fr-FR"/>
        </w:rPr>
        <w:fldChar w:fldCharType="end"/>
      </w:r>
      <w:bookmarkEnd w:id="1"/>
      <w:r>
        <w:rPr>
          <w:rFonts w:ascii="Euphemia" w:hAnsi="Euphemia"/>
          <w:lang w:val="fr-FR"/>
        </w:rPr>
        <w:t xml:space="preserve"> Menu vertical</w:t>
      </w:r>
    </w:p>
    <w:p w:rsidR="00000000" w:rsidRDefault="00D278D9">
      <w:pPr>
        <w:pStyle w:val="Titre3"/>
        <w:tabs>
          <w:tab w:val="left" w:pos="0"/>
        </w:tabs>
        <w:rPr>
          <w:rFonts w:ascii="Euphemia" w:hAnsi="Euphemia"/>
        </w:rPr>
      </w:pPr>
      <w:r>
        <w:rPr>
          <w:rFonts w:ascii="Euphemia" w:hAnsi="Euphemia"/>
        </w:rPr>
        <w:t>Qu</w:t>
      </w:r>
      <w:r>
        <w:rPr>
          <w:rFonts w:ascii="Euphemia" w:hAnsi="Euphemia"/>
          <w:color w:val="3366FF"/>
        </w:rPr>
        <w:t>ais as cores que prefer</w:t>
      </w:r>
      <w:r>
        <w:rPr>
          <w:rFonts w:ascii="Euphemia" w:hAnsi="Euphemia"/>
        </w:rPr>
        <w:t>e?</w:t>
      </w:r>
    </w:p>
    <w:p w:rsidR="00000000" w:rsidRDefault="00D278D9">
      <w:pPr>
        <w:pStyle w:val="Rponse"/>
        <w:numPr>
          <w:ilvl w:val="0"/>
          <w:numId w:val="1"/>
        </w:numPr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Directrizes avançadas de estilo gráfico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Quais são as diferentes páginas para criar? (Por exemplo, in</w:t>
      </w:r>
      <w:r>
        <w:rPr>
          <w:rFonts w:ascii="Euphemia" w:hAnsi="Euphemia"/>
          <w:lang w:val="pt-PT"/>
        </w:rPr>
        <w:t>í</w:t>
      </w:r>
      <w:r>
        <w:rPr>
          <w:rFonts w:ascii="Euphemia" w:hAnsi="Euphemia"/>
        </w:rPr>
        <w:t>cio (p</w:t>
      </w:r>
      <w:r>
        <w:rPr>
          <w:rFonts w:ascii="Euphemia" w:hAnsi="Euphemia"/>
          <w:lang w:val="pt-PT"/>
        </w:rPr>
        <w:t>á</w:t>
      </w:r>
      <w:r>
        <w:rPr>
          <w:rFonts w:ascii="Euphemia" w:hAnsi="Euphemia"/>
        </w:rPr>
        <w:t>gina inicial), quem somos, nossos produtos, etc..)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  <w:color w:val="00B0F0"/>
        </w:rPr>
      </w:pPr>
      <w:r>
        <w:rPr>
          <w:rFonts w:ascii="Euphemia" w:hAnsi="Euphemia"/>
        </w:rPr>
        <w:t>Quais são as recomendações para as fontes de caracteres e tipo de letra? (exemplo: handwri</w:t>
      </w:r>
      <w:r>
        <w:rPr>
          <w:rFonts w:ascii="Euphemia" w:hAnsi="Euphemia"/>
        </w:rPr>
        <w:t>tten, sans-serif, cursive) Se n</w:t>
      </w:r>
      <w:r>
        <w:rPr>
          <w:rFonts w:ascii="Euphemia" w:hAnsi="Euphemia"/>
          <w:lang w:val="pt-PT"/>
        </w:rPr>
        <w:t>ã</w:t>
      </w:r>
      <w:r>
        <w:rPr>
          <w:rFonts w:ascii="Euphemia" w:hAnsi="Euphemia"/>
        </w:rPr>
        <w:t>o souber, diga mais ou menos se pretende linguagem formal, jovem ou moderna.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Titre2"/>
        <w:pageBreakBefore/>
        <w:rPr>
          <w:rFonts w:ascii="Euphemia" w:hAnsi="Euphemia"/>
          <w:color w:val="FF570D"/>
        </w:rPr>
      </w:pPr>
      <w:r>
        <w:rPr>
          <w:rFonts w:ascii="Euphemia" w:hAnsi="Euphemia"/>
          <w:color w:val="FF570D"/>
        </w:rPr>
        <w:t>Definição do conteúdo e gestão</w:t>
      </w:r>
    </w:p>
    <w:p w:rsidR="00000000" w:rsidRDefault="00D278D9">
      <w:pPr>
        <w:pStyle w:val="Objectif"/>
        <w:rPr>
          <w:rFonts w:ascii="Euphemia" w:hAnsi="Euphemia"/>
        </w:rPr>
      </w:pPr>
      <w:r>
        <w:rPr>
          <w:rFonts w:ascii="Euphemia" w:hAnsi="Euphemia"/>
        </w:rPr>
        <w:t>Objectivo: tomar conhecimento do conteúdo do site, a fim de quantificar e organizar</w:t>
      </w: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Qual será a estrutura do site e</w:t>
      </w:r>
      <w:r>
        <w:rPr>
          <w:rFonts w:ascii="Euphemia" w:hAnsi="Euphemia"/>
        </w:rPr>
        <w:t xml:space="preserve"> o conteúdo? 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Tem já desenvolvido um plano do conteúdo? Em caso afirmativo, envie-nos também com este documento. Se não, conclua as seguintes perguntas tomando cuidado para não esquecer de nada.</w:t>
      </w: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 xml:space="preserve"> Qual será o conteúdo?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Já tem todo o conteúdo necessário, e s</w:t>
      </w:r>
      <w:r>
        <w:rPr>
          <w:rFonts w:ascii="Euphemia" w:hAnsi="Euphemia"/>
        </w:rPr>
        <w:t>e não quando será concluído?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Tem já definido o número total de páginas? (ou páginas por se</w:t>
      </w:r>
      <w:r>
        <w:rPr>
          <w:rFonts w:ascii="Euphemia" w:hAnsi="Euphemia"/>
          <w:lang w:val="pt-PT"/>
        </w:rPr>
        <w:t>c</w:t>
      </w:r>
      <w:r>
        <w:rPr>
          <w:rFonts w:ascii="Euphemia" w:hAnsi="Euphemia"/>
        </w:rPr>
        <w:t>ção)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Tem ilustrações, fotografias, folhetos, panfletos que possam ser explorados no site? Nós tiramos fotos mediante um valor acordado.</w:t>
      </w:r>
    </w:p>
    <w:p w:rsidR="00000000" w:rsidRDefault="00D278D9">
      <w:pPr>
        <w:pStyle w:val="Rponse"/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/>
      </w:tblPr>
      <w:tblGrid>
        <w:gridCol w:w="8768"/>
        <w:gridCol w:w="1098"/>
      </w:tblGrid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 xml:space="preserve">Uso das suas ilustrações, </w:t>
            </w:r>
            <w:r>
              <w:rPr>
                <w:rFonts w:ascii="Euphemia" w:hAnsi="Euphemia"/>
              </w:rPr>
              <w:t>quaisquer alterações ou retoques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Investigação e adaptação imagem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O design gráfico e composições personalizadas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000000" w:rsidRDefault="00D278D9">
      <w:pPr>
        <w:pStyle w:val="Corpsdetexte"/>
        <w:rPr>
          <w:rFonts w:ascii="Euphemia" w:hAnsi="Euphemia"/>
        </w:rPr>
      </w:pPr>
      <w:r>
        <w:br/>
      </w:r>
      <w:r>
        <w:rPr>
          <w:rFonts w:ascii="Euphemia" w:hAnsi="Euphemia"/>
        </w:rPr>
        <w:t xml:space="preserve"> Quantos e quais desejaria que fossem os menus principais?</w:t>
      </w:r>
    </w:p>
    <w:p w:rsidR="00000000" w:rsidRDefault="00D278D9">
      <w:pPr>
        <w:pStyle w:val="Exemple"/>
      </w:pPr>
      <w:r>
        <w:rPr>
          <w:rFonts w:ascii="Euphemia" w:hAnsi="Euphemia"/>
        </w:rPr>
        <w:t>Exemplos: in</w:t>
      </w:r>
      <w:r>
        <w:rPr>
          <w:rFonts w:ascii="Euphemia" w:hAnsi="Euphemia"/>
          <w:lang w:val="pt-PT"/>
        </w:rPr>
        <w:t>í</w:t>
      </w:r>
      <w:r>
        <w:rPr>
          <w:rFonts w:ascii="Euphemia" w:hAnsi="Euphemia"/>
        </w:rPr>
        <w:t>cio, quem somos, nossos produtos, serviços, etc</w:t>
      </w:r>
      <w:r>
        <w:t>.</w:t>
      </w:r>
      <w:r>
        <w:rPr>
          <w:rFonts w:hint="eastAsia"/>
        </w:rPr>
        <w:t>…</w:t>
      </w:r>
    </w:p>
    <w:p w:rsidR="00000000" w:rsidRDefault="00D278D9">
      <w:pPr>
        <w:pStyle w:val="Rponse"/>
      </w:pPr>
    </w:p>
    <w:p w:rsidR="00000000" w:rsidRDefault="00D278D9">
      <w:pPr>
        <w:pStyle w:val="Corpsdetexte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br/>
      </w:r>
      <w:r>
        <w:rPr>
          <w:rFonts w:ascii="Euphemia" w:hAnsi="Euphemia"/>
          <w:lang w:val="fr-FR"/>
        </w:rPr>
        <w:br/>
      </w:r>
      <w:r>
        <w:rPr>
          <w:rFonts w:ascii="Euphemia" w:hAnsi="Euphemia"/>
          <w:lang w:val="fr-FR"/>
        </w:rPr>
        <w:br/>
      </w:r>
      <w:r>
        <w:rPr>
          <w:rFonts w:ascii="Euphemia" w:hAnsi="Euphemia"/>
          <w:lang w:val="fr-FR"/>
        </w:rPr>
        <w:t>Se des</w:t>
      </w:r>
      <w:r>
        <w:rPr>
          <w:rFonts w:ascii="Euphemia" w:hAnsi="Euphemia"/>
          <w:lang w:val="fr-FR"/>
        </w:rPr>
        <w:t>ejar usar sub-menus, para um ou mais menus, quantos menus principais e quais serão os sub-menus?</w:t>
      </w: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>Exemplos: menu "Produtos" =&gt; 2 submenu: Produto A | Produto B</w:t>
      </w:r>
    </w:p>
    <w:p w:rsidR="00000000" w:rsidRDefault="00D278D9">
      <w:pPr>
        <w:pStyle w:val="Rponse"/>
      </w:pPr>
    </w:p>
    <w:p w:rsidR="00000000" w:rsidRDefault="00D278D9">
      <w:pPr>
        <w:pStyle w:val="Titre3"/>
        <w:tabs>
          <w:tab w:val="left" w:pos="0"/>
        </w:tabs>
      </w:pP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Manutenção e Actualizações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 Gostaria de actualizar o site você mesmo, ou prefere que sejamos nó</w:t>
      </w:r>
      <w:r>
        <w:rPr>
          <w:rFonts w:ascii="Euphemia" w:hAnsi="Euphemia"/>
        </w:rPr>
        <w:t>s a fazê-lo?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Pretende um site multilíngue?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 xml:space="preserve"> Deseja um site em vários idiomas? Em caso afirmativo, quais?</w:t>
      </w:r>
    </w:p>
    <w:p w:rsidR="00000000" w:rsidRDefault="00D278D9">
      <w:pPr>
        <w:pStyle w:val="Rponse"/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/>
      </w:tblPr>
      <w:tblGrid>
        <w:gridCol w:w="8768"/>
        <w:gridCol w:w="1098"/>
      </w:tblGrid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Site monolingue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website parcialmente multilingue (apenas determinadas páginas serão acessíveis e traduzidas)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website inteiramente multilingue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000000" w:rsidRDefault="00D278D9">
      <w:pPr>
        <w:pStyle w:val="Titre3"/>
        <w:tabs>
          <w:tab w:val="left" w:pos="0"/>
        </w:tabs>
      </w:pPr>
    </w:p>
    <w:p w:rsidR="00000000" w:rsidRDefault="00D278D9">
      <w:pPr>
        <w:pStyle w:val="Titre3"/>
        <w:tabs>
          <w:tab w:val="left" w:pos="0"/>
        </w:tabs>
      </w:pPr>
    </w:p>
    <w:p w:rsidR="00000000" w:rsidRDefault="00D278D9">
      <w:pPr>
        <w:pStyle w:val="Titre3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Sistema de gerenciamento de conteúdo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Net-Webdesign criou o seu próprio sistema de gerenciamento de conteúdo (CMS =&gt; sistema de gestão de conteúdo). Por isso o sistema que desenvolvemos permite-lhe gerir o seu site de maneira muito simples, como se e</w:t>
      </w:r>
      <w:r>
        <w:rPr>
          <w:rFonts w:ascii="Euphemia" w:hAnsi="Euphemia"/>
        </w:rPr>
        <w:t>stivesse a criar um documento word. No entanto, se não quiser mudar, nós próprios actualizamos.</w:t>
      </w: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Desenvolvimento à medida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Se precisar de desenvolvimentos sob medida, indique-nos em abaixo quais</w:t>
      </w: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 xml:space="preserve"> Que desenvolvimentos sob medida gostaria que colocássemos?</w:t>
      </w:r>
    </w:p>
    <w:p w:rsidR="00000000" w:rsidRDefault="00D278D9">
      <w:pPr>
        <w:pStyle w:val="Corpsdetexte"/>
        <w:rPr>
          <w:rFonts w:ascii="Euphemia" w:hAnsi="Euphemia"/>
          <w:i/>
          <w:color w:val="A6A6A6"/>
        </w:rPr>
      </w:pPr>
      <w:r>
        <w:rPr>
          <w:rFonts w:ascii="Euphemia" w:hAnsi="Euphemia"/>
          <w:i/>
          <w:color w:val="A6A6A6"/>
        </w:rPr>
        <w:t>Exemplos: calendário on-line, sistema de votação, etc..</w:t>
      </w:r>
    </w:p>
    <w:p w:rsidR="00000000" w:rsidRDefault="00D278D9">
      <w:pPr>
        <w:pStyle w:val="Rponse"/>
        <w:ind w:firstLine="0"/>
        <w:rPr>
          <w:rFonts w:ascii="Euphemia" w:hAnsi="Euphemia"/>
        </w:rPr>
      </w:pPr>
    </w:p>
    <w:p w:rsidR="00000000" w:rsidRDefault="00D278D9">
      <w:pPr>
        <w:pStyle w:val="Titre2"/>
        <w:pageBreakBefore/>
        <w:rPr>
          <w:rFonts w:ascii="Euphemia" w:hAnsi="Euphemia"/>
          <w:color w:val="FF570D"/>
        </w:rPr>
      </w:pPr>
      <w:r>
        <w:rPr>
          <w:rFonts w:ascii="Euphemia" w:hAnsi="Euphemia"/>
          <w:color w:val="FF570D"/>
        </w:rPr>
        <w:t>Definição das possibilidades técnicas</w:t>
      </w:r>
    </w:p>
    <w:p w:rsidR="00000000" w:rsidRDefault="00D278D9">
      <w:pPr>
        <w:pStyle w:val="Objectif"/>
        <w:rPr>
          <w:rFonts w:ascii="Euphemia" w:hAnsi="Euphemia"/>
        </w:rPr>
      </w:pPr>
      <w:r>
        <w:rPr>
          <w:rFonts w:ascii="Euphemia" w:hAnsi="Euphemia"/>
        </w:rPr>
        <w:t xml:space="preserve">Objectivo: </w:t>
      </w:r>
      <w:r>
        <w:rPr>
          <w:rStyle w:val="5yl5"/>
          <w:rFonts w:ascii="Euphemia" w:hAnsi="Euphemia"/>
        </w:rPr>
        <w:t>quais tecnologias podem ser implementadas para o seu projecto</w:t>
      </w:r>
    </w:p>
    <w:p w:rsidR="00000000" w:rsidRDefault="00D278D9">
      <w:pPr>
        <w:pStyle w:val="Titre3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Nome e domínio</w:t>
      </w:r>
    </w:p>
    <w:p w:rsidR="00000000" w:rsidRDefault="00D278D9">
      <w:pPr>
        <w:pStyle w:val="Corpsdetexte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Já tem o domínio para seu projecto?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Se assim for, qual? Se não, quem se e</w:t>
      </w:r>
      <w:r>
        <w:rPr>
          <w:rFonts w:ascii="Euphemia" w:hAnsi="Euphemia"/>
        </w:rPr>
        <w:t>ncarrega da compra, vocês ou nós?</w:t>
      </w:r>
    </w:p>
    <w:p w:rsidR="00000000" w:rsidRDefault="00D278D9">
      <w:pPr>
        <w:pStyle w:val="Rponse"/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/>
      </w:tblPr>
      <w:tblGrid>
        <w:gridCol w:w="8768"/>
        <w:gridCol w:w="1098"/>
      </w:tblGrid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3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Já tem um domínio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3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Proceda à reserva e configuração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3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Net-Webdesign faz as reservas e renovações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Alojamento</w:t>
      </w:r>
    </w:p>
    <w:p w:rsidR="00000000" w:rsidRDefault="00D278D9">
      <w:pPr>
        <w:numPr>
          <w:ilvl w:val="0"/>
          <w:numId w:val="1"/>
        </w:numPr>
        <w:rPr>
          <w:rFonts w:ascii="Euphemia" w:hAnsi="Euphemia"/>
        </w:rPr>
      </w:pPr>
      <w:r>
        <w:rPr>
          <w:rFonts w:ascii="Euphemia" w:hAnsi="Euphemia"/>
        </w:rPr>
        <w:t>O seu futuro site vai necessariamente ser hospedado nos nossos servidores, pois utiliza a tecnologia que te</w:t>
      </w:r>
      <w:r>
        <w:rPr>
          <w:rFonts w:ascii="Euphemia" w:hAnsi="Euphemia"/>
        </w:rPr>
        <w:t xml:space="preserve">mos implementado nos nossos servidores e, portanto, não pode ser movido. O primeiro ano de hospedagem é gratuito, o seguinte vai custar € </w:t>
      </w:r>
      <w:r>
        <w:rPr>
          <w:rFonts w:ascii="Euphemia" w:hAnsi="Euphemia"/>
          <w:lang w:val="pt-PT"/>
        </w:rPr>
        <w:t>35</w:t>
      </w:r>
      <w:r>
        <w:rPr>
          <w:rFonts w:ascii="Euphemia" w:hAnsi="Euphemia"/>
        </w:rPr>
        <w:t xml:space="preserve"> / ano</w:t>
      </w: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 xml:space="preserve">Necessita de visitas virtuais? Quantas ? (visite o nosso site dedicado as visitas virtuais : </w:t>
      </w:r>
      <w:hyperlink r:id="rId8" w:history="1">
        <w:r>
          <w:rPr>
            <w:rStyle w:val="Lienhypertexte"/>
            <w:rFonts w:ascii="Euphemia" w:hAnsi="Euphemia"/>
          </w:rPr>
          <w:t>http://sites-net-webdesign.com/visitas-virtuais</w:t>
        </w:r>
      </w:hyperlink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>Cada ponto de vista tem um custo de 100 euros.</w:t>
      </w:r>
    </w:p>
    <w:p w:rsidR="00000000" w:rsidRDefault="00D278D9">
      <w:pPr>
        <w:pStyle w:val="Corpsdetexte"/>
      </w:pPr>
    </w:p>
    <w:p w:rsidR="00000000" w:rsidRDefault="00D278D9">
      <w:pPr>
        <w:pStyle w:val="Corpsdetexte"/>
        <w:rPr>
          <w:color w:val="EEECE1"/>
        </w:rPr>
      </w:pPr>
    </w:p>
    <w:p w:rsidR="00000000" w:rsidRDefault="00D278D9">
      <w:pPr>
        <w:pStyle w:val="Corpsdetexte"/>
        <w:rPr>
          <w:rFonts w:ascii="Wingdings" w:eastAsia="Wingdings" w:hAnsi="Wingdings" w:cs="Wingdings"/>
          <w:sz w:val="26"/>
          <w:szCs w:val="26"/>
        </w:rPr>
      </w:pPr>
      <w:r>
        <w:rPr>
          <w:rFonts w:ascii="Euphemia" w:hAnsi="Euphemia"/>
        </w:rPr>
        <w:t>E-commerce (pagamento on-line, gerenciamento de pedidos / inventário, contas de usuário)?</w:t>
      </w:r>
      <w:r>
        <w:t xml:space="preserve"> 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</w:p>
    <w:p w:rsidR="00000000" w:rsidRDefault="00D278D9">
      <w:pPr>
        <w:pStyle w:val="Rponse"/>
        <w:rPr>
          <w:lang w:val="fr-FR"/>
        </w:rPr>
      </w:pPr>
    </w:p>
    <w:p w:rsidR="00000000" w:rsidRDefault="00D278D9">
      <w:pPr>
        <w:pStyle w:val="Corpsdetexte"/>
        <w:rPr>
          <w:lang w:val="fr-FR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lang w:val="fr-FR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lang w:val="fr-FR"/>
        </w:rPr>
      </w:pPr>
    </w:p>
    <w:p w:rsidR="00000000" w:rsidRDefault="00D278D9">
      <w:pPr>
        <w:rPr>
          <w:lang w:val="fr-FR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lang w:val="fr-FR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Acompanham</w:t>
      </w:r>
      <w:r>
        <w:rPr>
          <w:rFonts w:ascii="Euphemia" w:hAnsi="Euphemia"/>
          <w:lang w:val="fr-FR"/>
        </w:rPr>
        <w:t>ento e estatísticas</w:t>
      </w:r>
    </w:p>
    <w:p w:rsidR="00000000" w:rsidRDefault="00D278D9">
      <w:pPr>
        <w:pStyle w:val="Corpsdetexte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 xml:space="preserve"> Atribui especial importância às estatísticas do seu futuro site ?</w:t>
      </w:r>
    </w:p>
    <w:p w:rsidR="00000000" w:rsidRDefault="00D278D9">
      <w:pPr>
        <w:pStyle w:val="Rponse"/>
        <w:rPr>
          <w:rFonts w:ascii="Euphemia" w:hAnsi="Euphemia"/>
          <w:lang w:val="fr-FR"/>
        </w:rPr>
      </w:pPr>
    </w:p>
    <w:p w:rsidR="00000000" w:rsidRDefault="00D278D9">
      <w:pPr>
        <w:pStyle w:val="Exemple"/>
        <w:rPr>
          <w:rFonts w:ascii="Euphemia" w:hAnsi="Euphemia"/>
        </w:rPr>
      </w:pPr>
      <w:r>
        <w:rPr>
          <w:rFonts w:ascii="Euphemia" w:hAnsi="Euphemia"/>
        </w:rPr>
        <w:t>Podemos dar-lhe acesso a uma conta do Google Analytics.</w:t>
      </w: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Comentários adicionais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Esta folha de desenvolvimento é geral, mas cada projecto é único. Se sentir a necessida</w:t>
      </w:r>
      <w:r>
        <w:rPr>
          <w:rFonts w:ascii="Euphemia" w:hAnsi="Euphemia"/>
        </w:rPr>
        <w:t xml:space="preserve">de de especificar outras informações que podem ser úteis para nós, por favor contacte-nos! </w:t>
      </w: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Rponse"/>
        <w:rPr>
          <w:rFonts w:ascii="Euphemia" w:hAnsi="Euphemia"/>
        </w:rPr>
      </w:pPr>
    </w:p>
    <w:p w:rsidR="00000000" w:rsidRDefault="00D278D9">
      <w:pPr>
        <w:pStyle w:val="Titre2"/>
        <w:pageBreakBefore/>
        <w:rPr>
          <w:rFonts w:ascii="Euphemia" w:hAnsi="Euphemia"/>
          <w:color w:val="FF570D"/>
        </w:rPr>
      </w:pPr>
      <w:r>
        <w:rPr>
          <w:rFonts w:ascii="Euphemia" w:hAnsi="Euphemia"/>
          <w:color w:val="FF570D"/>
        </w:rPr>
        <w:t>O desenvolvimento do projecto</w:t>
      </w:r>
    </w:p>
    <w:p w:rsidR="00000000" w:rsidRDefault="00D278D9">
      <w:pPr>
        <w:pStyle w:val="Objectif"/>
        <w:rPr>
          <w:rFonts w:ascii="Euphemia" w:hAnsi="Euphemia"/>
        </w:rPr>
      </w:pPr>
      <w:r>
        <w:rPr>
          <w:rFonts w:ascii="Euphemia" w:hAnsi="Euphemia"/>
        </w:rPr>
        <w:t>Objectivo : Adoptar  uma  forma  eficaz  de trabalho</w:t>
      </w: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Utilização deste documento e método de funcionamento</w:t>
      </w:r>
    </w:p>
    <w:p w:rsidR="00000000" w:rsidRDefault="00D278D9">
      <w:pPr>
        <w:numPr>
          <w:ilvl w:val="0"/>
          <w:numId w:val="1"/>
        </w:numPr>
        <w:rPr>
          <w:rFonts w:ascii="Euphemia" w:hAnsi="Euphemia"/>
        </w:rPr>
      </w:pPr>
      <w:r>
        <w:rPr>
          <w:rFonts w:ascii="Euphemia" w:hAnsi="Euphemia"/>
        </w:rPr>
        <w:t>Este documento é uma esp</w:t>
      </w:r>
      <w:r>
        <w:rPr>
          <w:rFonts w:ascii="Euphemia" w:hAnsi="Euphemia"/>
        </w:rPr>
        <w:t>ecificação, na ausência (ou em adição) de qualquer outro ficheiro fornecido. É a base para uma estimativa do tempo para concluir quais os recursos humanos necessários.</w:t>
      </w:r>
    </w:p>
    <w:p w:rsidR="00000000" w:rsidRDefault="00D278D9">
      <w:pPr>
        <w:numPr>
          <w:ilvl w:val="0"/>
          <w:numId w:val="1"/>
        </w:numPr>
        <w:rPr>
          <w:rFonts w:ascii="Euphemia" w:hAnsi="Euphemia"/>
        </w:rPr>
      </w:pPr>
      <w:r>
        <w:rPr>
          <w:rFonts w:ascii="Euphemia" w:hAnsi="Euphemia"/>
        </w:rPr>
        <w:t>Se ele for modificado nas suas directrizes, as estimativas iniciais podem ser revistas (</w:t>
      </w:r>
      <w:r>
        <w:rPr>
          <w:rFonts w:ascii="Euphemia" w:hAnsi="Euphemia"/>
        </w:rPr>
        <w:t xml:space="preserve">em caso de indecisão sobre a forma (design gráfico) ou no fundo (conteúdo / estrutura) que podem ter um impacto significativo sobre o tempo de conclusão e eficiência). Compreendemos a necessidade de adaptação constante da web que está ao seu serviço. Para </w:t>
      </w:r>
      <w:r>
        <w:rPr>
          <w:rFonts w:ascii="Euphemia" w:hAnsi="Euphemia"/>
        </w:rPr>
        <w:t>atender às suas expectativas e fornecer-lhe o melhor serviço. É por isso que estamos aqui para orientá-lo, confiamos em si para nos fornecer o máximo de informações no início do projecto.</w:t>
      </w:r>
    </w:p>
    <w:p w:rsidR="00000000" w:rsidRDefault="00D278D9">
      <w:pPr>
        <w:pStyle w:val="Titre3"/>
        <w:rPr>
          <w:rFonts w:ascii="Euphemia" w:hAnsi="Euphemia"/>
        </w:rPr>
      </w:pPr>
    </w:p>
    <w:p w:rsidR="00000000" w:rsidRDefault="00D278D9">
      <w:pPr>
        <w:pStyle w:val="Titre3"/>
        <w:rPr>
          <w:rFonts w:ascii="Euphemia" w:hAnsi="Euphemia"/>
        </w:rPr>
      </w:pPr>
      <w:r>
        <w:rPr>
          <w:rFonts w:ascii="Euphemia" w:hAnsi="Euphemia"/>
        </w:rPr>
        <w:t>Tempo (PRAZO)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. Nós podemos ser rápidos se recebermos todos os elem</w:t>
      </w:r>
      <w:r>
        <w:rPr>
          <w:rFonts w:ascii="Euphemia" w:hAnsi="Euphemia"/>
        </w:rPr>
        <w:t>entos a tempo. E podemos planear os nossos recursos. Aqui estão alguns prazos indicativos, a partir da sua data de lançamento</w:t>
      </w: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/>
      </w:tblPr>
      <w:tblGrid>
        <w:gridCol w:w="7371"/>
        <w:gridCol w:w="1791"/>
      </w:tblGrid>
      <w:tr w:rsidR="00000000">
        <w:tblPrEx>
          <w:tblCellMar>
            <w:bottom w:w="0" w:type="dxa"/>
          </w:tblCellMar>
        </w:tblPrEx>
        <w:tc>
          <w:tcPr>
            <w:tcW w:w="7371" w:type="dxa"/>
          </w:tcPr>
          <w:p w:rsidR="00000000" w:rsidRDefault="00D278D9">
            <w:pPr>
              <w:pStyle w:val="Corpsdetexte"/>
              <w:rPr>
                <w:rFonts w:ascii="Euphemia" w:hAnsi="Euphemia"/>
              </w:rPr>
            </w:pPr>
          </w:p>
        </w:tc>
        <w:tc>
          <w:tcPr>
            <w:tcW w:w="1791" w:type="dxa"/>
          </w:tcPr>
          <w:p w:rsidR="00000000" w:rsidRDefault="00D278D9">
            <w:pPr>
              <w:ind w:firstLine="0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Pelo menos...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7371" w:type="dxa"/>
          </w:tcPr>
          <w:p w:rsidR="00000000" w:rsidRDefault="00D278D9">
            <w:pPr>
              <w:pStyle w:val="Corpsdetexte"/>
              <w:numPr>
                <w:ilvl w:val="0"/>
                <w:numId w:val="4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Design, primeira faixa</w:t>
            </w:r>
          </w:p>
        </w:tc>
        <w:tc>
          <w:tcPr>
            <w:tcW w:w="1791" w:type="dxa"/>
          </w:tcPr>
          <w:p w:rsidR="00000000" w:rsidRDefault="00D278D9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2 Dias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7371" w:type="dxa"/>
          </w:tcPr>
          <w:p w:rsidR="00000000" w:rsidRDefault="00D278D9">
            <w:pPr>
              <w:pStyle w:val="Corpsdetexte"/>
              <w:numPr>
                <w:ilvl w:val="0"/>
                <w:numId w:val="4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Projecto completo com retornos e validados</w:t>
            </w:r>
          </w:p>
        </w:tc>
        <w:tc>
          <w:tcPr>
            <w:tcW w:w="1791" w:type="dxa"/>
          </w:tcPr>
          <w:p w:rsidR="00000000" w:rsidRDefault="00D278D9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3 Dias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7371" w:type="dxa"/>
          </w:tcPr>
          <w:p w:rsidR="00000000" w:rsidRDefault="00D278D9">
            <w:pPr>
              <w:pStyle w:val="Corpsdetexte"/>
              <w:rPr>
                <w:rFonts w:ascii="Euphemia" w:hAnsi="Euphemia"/>
              </w:rPr>
            </w:pPr>
          </w:p>
        </w:tc>
        <w:tc>
          <w:tcPr>
            <w:tcW w:w="1791" w:type="dxa"/>
          </w:tcPr>
          <w:p w:rsidR="00000000" w:rsidRDefault="00D278D9">
            <w:pPr>
              <w:jc w:val="right"/>
              <w:rPr>
                <w:rFonts w:ascii="Euphemia" w:hAnsi="Euphemia"/>
              </w:rPr>
            </w:pPr>
          </w:p>
        </w:tc>
      </w:tr>
    </w:tbl>
    <w:p w:rsidR="00000000" w:rsidRDefault="00D278D9">
      <w:pPr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Estes exemplos são apenas méd</w:t>
      </w:r>
      <w:r>
        <w:rPr>
          <w:rFonts w:ascii="Euphemia" w:hAnsi="Euphemia"/>
          <w:lang w:val="fr-FR"/>
        </w:rPr>
        <w:t>ias para a avaliação da criação do site.</w:t>
      </w:r>
    </w:p>
    <w:p w:rsidR="00000000" w:rsidRDefault="00D278D9">
      <w:pPr>
        <w:pStyle w:val="Titre2"/>
        <w:pageBreakBefore/>
        <w:rPr>
          <w:rFonts w:ascii="Euphemia" w:hAnsi="Euphemia"/>
          <w:color w:val="auto"/>
        </w:rPr>
      </w:pPr>
      <w:r>
        <w:rPr>
          <w:rFonts w:ascii="Euphemia" w:hAnsi="Euphemia"/>
          <w:color w:val="auto"/>
        </w:rPr>
        <w:t>Acesso e suporte do site conforme os navegadores</w:t>
      </w:r>
    </w:p>
    <w:p w:rsidR="00000000" w:rsidRDefault="00D278D9">
      <w:pPr>
        <w:numPr>
          <w:ilvl w:val="0"/>
          <w:numId w:val="1"/>
        </w:numPr>
        <w:rPr>
          <w:rFonts w:ascii="Euphemia" w:hAnsi="Euphemia"/>
        </w:rPr>
      </w:pPr>
      <w:r>
        <w:rPr>
          <w:rFonts w:ascii="Euphemia" w:hAnsi="Euphemia"/>
        </w:rPr>
        <w:t>As nossas integrações XHTML / CSS são acessíveis dos 5 principais navegadores nas suas versões actuais, assim como as versões anteriores com declinação gradual.</w:t>
      </w:r>
    </w:p>
    <w:p w:rsidR="00000000" w:rsidRDefault="00D278D9">
      <w:pPr>
        <w:pStyle w:val="Titre3"/>
        <w:rPr>
          <w:rFonts w:ascii="Euphemia" w:hAnsi="Euphemia"/>
          <w:sz w:val="28"/>
        </w:rPr>
      </w:pPr>
      <w:r>
        <w:rPr>
          <w:rFonts w:ascii="Euphemia" w:hAnsi="Euphemia"/>
          <w:bCs/>
          <w:color w:val="333333"/>
          <w:sz w:val="28"/>
        </w:rPr>
        <w:t xml:space="preserve">Para </w:t>
      </w:r>
      <w:r>
        <w:rPr>
          <w:rFonts w:ascii="Euphemia" w:hAnsi="Euphemia"/>
          <w:bCs/>
          <w:color w:val="333333"/>
          <w:sz w:val="28"/>
        </w:rPr>
        <w:t>suporte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29"/>
        <w:gridCol w:w="1959"/>
        <w:gridCol w:w="1644"/>
        <w:gridCol w:w="1644"/>
        <w:gridCol w:w="1644"/>
        <w:gridCol w:w="1652"/>
      </w:tblGrid>
      <w:tr w:rsidR="00000000">
        <w:tc>
          <w:tcPr>
            <w:tcW w:w="1329" w:type="dxa"/>
          </w:tcPr>
          <w:p w:rsidR="00000000" w:rsidRDefault="00D278D9">
            <w:pPr>
              <w:pStyle w:val="Contenudetableau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Navegador</w:t>
            </w:r>
          </w:p>
        </w:tc>
        <w:tc>
          <w:tcPr>
            <w:tcW w:w="1959" w:type="dxa"/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Internet Explorer</w:t>
            </w:r>
          </w:p>
        </w:tc>
        <w:tc>
          <w:tcPr>
            <w:tcW w:w="1644" w:type="dxa"/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Mozilla (Firefox)</w:t>
            </w:r>
          </w:p>
        </w:tc>
        <w:tc>
          <w:tcPr>
            <w:tcW w:w="1644" w:type="dxa"/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Apple Safari</w:t>
            </w:r>
          </w:p>
        </w:tc>
        <w:tc>
          <w:tcPr>
            <w:tcW w:w="1644" w:type="dxa"/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Google Chrome</w:t>
            </w:r>
          </w:p>
        </w:tc>
        <w:tc>
          <w:tcPr>
            <w:tcW w:w="1652" w:type="dxa"/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Opera</w:t>
            </w:r>
          </w:p>
        </w:tc>
      </w:tr>
      <w:tr w:rsidR="00000000">
        <w:tc>
          <w:tcPr>
            <w:tcW w:w="1329" w:type="dxa"/>
          </w:tcPr>
          <w:p w:rsidR="00000000" w:rsidRDefault="00D278D9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Motor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Trident</w:t>
            </w:r>
          </w:p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  <w:lang w:val="fr-FR" w:eastAsia="fr-FR"/>
              </w:rPr>
              <w:pict>
                <v:shape id="Image 10" o:spid="_x0000_s1027" type="#_x0000_t75" style="position:absolute;left:0;text-align:left;margin-left:0;margin-top:0;width:74.1pt;height:74.1pt;z-index:8;mso-wrap-distance-left:0;mso-wrap-distance-right:0;mso-position-horizontal:center" filled="t">
                  <v:imagedata r:id="rId9" o:title=""/>
                  <w10:wrap type="topAndBottom"/>
                </v:shape>
              </w:pic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Gecko</w:t>
            </w:r>
          </w:p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  <w:lang w:val="fr-FR" w:eastAsia="fr-FR"/>
              </w:rPr>
              <w:pict>
                <v:shape id="Image 6" o:spid="_x0000_s1028" type="#_x0000_t75" style="position:absolute;left:0;text-align:left;margin-left:0;margin-top:0;width:74.75pt;height:74.75pt;z-index:4;mso-wrap-distance-left:0;mso-wrap-distance-right:0;mso-position-horizontal:center" filled="t">
                  <v:imagedata r:id="rId10" o:title=""/>
                  <w10:wrap type="topAndBottom"/>
                </v:shape>
              </w:pic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Webkit</w:t>
            </w:r>
          </w:p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  <w:lang w:val="fr-FR" w:eastAsia="fr-FR"/>
              </w:rPr>
              <w:pict>
                <v:shape id="Image 4" o:spid="_x0000_s1029" type="#_x0000_t75" style="position:absolute;left:0;text-align:left;margin-left:0;margin-top:0;width:74.75pt;height:72.5pt;z-index:2;mso-wrap-distance-left:0;mso-wrap-distance-right:0;mso-position-horizontal:center" filled="t">
                  <v:imagedata r:id="rId11" o:title=""/>
                  <w10:wrap type="topAndBottom"/>
                </v:shape>
              </w:pic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Webkit</w:t>
            </w:r>
          </w:p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  <w:lang w:val="fr-FR" w:eastAsia="fr-FR"/>
              </w:rPr>
              <w:pict>
                <v:shape id="Image 8" o:spid="_x0000_s1030" type="#_x0000_t75" style="position:absolute;left:0;text-align:left;margin-left:0;margin-top:0;width:74.75pt;height:74.75pt;z-index:6;mso-wrap-distance-left:0;mso-wrap-distance-right:0;mso-position-horizontal:center" filled="t">
                  <v:imagedata r:id="rId12" o:title=""/>
                  <w10:wrap type="topAndBottom"/>
                </v:shape>
              </w:pic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Presto</w:t>
            </w:r>
          </w:p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  <w:lang w:val="fr-FR" w:eastAsia="fr-FR"/>
              </w:rPr>
              <w:pict>
                <v:shape id="Image 3" o:spid="_x0000_s1031" type="#_x0000_t75" style="position:absolute;left:0;text-align:left;margin-left:0;margin-top:0;width:70.65pt;height:71pt;z-index:1;mso-wrap-distance-left:0;mso-wrap-distance-right:0;mso-position-horizontal:center" filled="t">
                  <v:imagedata r:id="rId13" o:title=""/>
                  <w10:wrap type="topAndBottom"/>
                </v:shape>
              </w:pict>
            </w:r>
          </w:p>
        </w:tc>
      </w:tr>
      <w:tr w:rsidR="00000000">
        <w:tc>
          <w:tcPr>
            <w:tcW w:w="1329" w:type="dxa"/>
          </w:tcPr>
          <w:p w:rsidR="00000000" w:rsidRDefault="00D278D9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Nível 1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9.0</w:t>
            </w:r>
            <w:r>
              <w:rPr>
                <w:rFonts w:ascii="Euphemia" w:hAnsi="Euphemia"/>
              </w:rPr>
              <w:br/>
            </w:r>
            <w:r>
              <w:rPr>
                <w:rFonts w:ascii="Euphemia" w:hAnsi="Euphemia"/>
              </w:rPr>
              <w:t>8.0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4.0</w:t>
            </w:r>
            <w:r>
              <w:rPr>
                <w:rFonts w:ascii="Euphemia" w:hAnsi="Euphemia"/>
              </w:rPr>
              <w:br/>
            </w:r>
            <w:r>
              <w:rPr>
                <w:rFonts w:ascii="Euphemia" w:hAnsi="Euphemia"/>
              </w:rPr>
              <w:t>3.6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5.0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10.0</w:t>
            </w:r>
            <w:r>
              <w:rPr>
                <w:rFonts w:ascii="Euphemia" w:hAnsi="Euphemia"/>
              </w:rPr>
              <w:br/>
            </w:r>
            <w:r>
              <w:rPr>
                <w:rFonts w:ascii="Euphemia" w:hAnsi="Euphemia"/>
              </w:rPr>
              <w:t>9.0</w: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11.x</w:t>
            </w:r>
          </w:p>
        </w:tc>
      </w:tr>
      <w:tr w:rsidR="00000000">
        <w:tc>
          <w:tcPr>
            <w:tcW w:w="1329" w:type="dxa"/>
          </w:tcPr>
          <w:p w:rsidR="00000000" w:rsidRDefault="00D278D9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Nível 2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7.0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3.5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4.0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8.0</w:t>
            </w:r>
            <w:r>
              <w:rPr>
                <w:rFonts w:ascii="Euphemia" w:hAnsi="Euphemia"/>
              </w:rPr>
              <w:br/>
            </w:r>
            <w:r>
              <w:rPr>
                <w:rFonts w:ascii="Euphemia" w:hAnsi="Euphemia"/>
              </w:rPr>
              <w:t>7.0</w: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10.x</w:t>
            </w:r>
          </w:p>
          <w:p w:rsidR="00000000" w:rsidRDefault="00D278D9">
            <w:pPr>
              <w:pStyle w:val="Contenudetableau"/>
              <w:jc w:val="center"/>
              <w:rPr>
                <w:rFonts w:ascii="Euphemia" w:hAnsi="Euphemia"/>
              </w:rPr>
            </w:pPr>
          </w:p>
        </w:tc>
      </w:tr>
      <w:tr w:rsidR="00000000">
        <w:tc>
          <w:tcPr>
            <w:tcW w:w="1329" w:type="dxa"/>
          </w:tcPr>
          <w:p w:rsidR="00000000" w:rsidRDefault="00D278D9">
            <w:pPr>
              <w:pStyle w:val="Contenudetableau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Nível3</w:t>
            </w:r>
            <w:r>
              <w:rPr>
                <w:rFonts w:ascii="Euphemia" w:hAnsi="Euphemia"/>
                <w:i/>
                <w:iCs/>
              </w:rPr>
              <w:br/>
            </w:r>
            <w:r>
              <w:rPr>
                <w:rFonts w:ascii="Euphemia" w:hAnsi="Euphemia"/>
                <w:i/>
                <w:iCs/>
              </w:rPr>
              <w:t xml:space="preserve">comando especifico 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6.0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3.0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3.0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6.0</w: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000000" w:rsidRDefault="00D278D9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9.x</w:t>
            </w:r>
          </w:p>
        </w:tc>
      </w:tr>
    </w:tbl>
    <w:p w:rsidR="00000000" w:rsidRDefault="00D278D9">
      <w:pPr>
        <w:rPr>
          <w:rFonts w:ascii="Euphemia" w:hAnsi="Euphemia"/>
        </w:rPr>
      </w:pPr>
    </w:p>
    <w:p w:rsidR="00000000" w:rsidRDefault="00D278D9">
      <w:pPr>
        <w:rPr>
          <w:rFonts w:ascii="Euphemia" w:hAnsi="Euphemia"/>
        </w:rPr>
      </w:pPr>
      <w:r>
        <w:rPr>
          <w:rFonts w:ascii="Euphemia" w:hAnsi="Euphemia"/>
          <w:lang w:val="fr-FR" w:eastAsia="fr-FR"/>
        </w:rPr>
        <w:pict>
          <v:shape id="Image 5" o:spid="_x0000_s1032" type="#_x0000_t75" style="position:absolute;left:0;text-align:left;margin-left:-23.2pt;margin-top:6.35pt;width:14.5pt;height:14.5pt;z-index:3;mso-wrap-distance-left:0;mso-wrap-distance-right:0" filled="t">
            <v:imagedata r:id="rId14" o:title=""/>
            <w10:wrap type="square"/>
          </v:shape>
        </w:pict>
      </w:r>
      <w:r>
        <w:rPr>
          <w:rFonts w:ascii="Euphemia" w:hAnsi="Euphemia"/>
          <w:b/>
          <w:bCs/>
        </w:rPr>
        <w:t>Nível 1</w:t>
      </w:r>
      <w:r>
        <w:rPr>
          <w:rFonts w:ascii="Euphemia" w:hAnsi="Euphemia"/>
        </w:rPr>
        <w:t>: Suporte máximo. Os Browsers nesta categoria oferecem ao visitante toda a técnica, visual e funcional definido pela especificação e modelo gráfico</w:t>
      </w:r>
    </w:p>
    <w:p w:rsidR="00000000" w:rsidRDefault="00D278D9">
      <w:pPr>
        <w:rPr>
          <w:rFonts w:ascii="Euphemia" w:hAnsi="Euphemia"/>
        </w:rPr>
      </w:pPr>
    </w:p>
    <w:p w:rsidR="00000000" w:rsidRDefault="00D278D9">
      <w:pPr>
        <w:rPr>
          <w:rFonts w:ascii="Euphemia" w:hAnsi="Euphemia"/>
        </w:rPr>
      </w:pPr>
      <w:r>
        <w:rPr>
          <w:rFonts w:ascii="Euphemia" w:hAnsi="Euphemia"/>
          <w:lang w:val="fr-FR" w:eastAsia="fr-FR"/>
        </w:rPr>
        <w:pict>
          <v:shape id="Image 7" o:spid="_x0000_s1033" type="#_x0000_t75" style="position:absolute;left:0;text-align:left;margin-left:-22.3pt;margin-top:6.25pt;width:14pt;height:14pt;z-index:5;mso-wrap-distance-left:0;mso-wrap-distance-right:0" filled="t">
            <v:imagedata r:id="rId15" o:title=""/>
            <w10:wrap type="square"/>
          </v:shape>
        </w:pict>
      </w:r>
      <w:r>
        <w:rPr>
          <w:rFonts w:ascii="Euphemia" w:hAnsi="Euphemia"/>
          <w:b/>
          <w:bCs/>
        </w:rPr>
        <w:t>Nível 2:</w:t>
      </w:r>
      <w:r>
        <w:rPr>
          <w:rFonts w:ascii="Euphemia" w:hAnsi="Euphemia"/>
        </w:rPr>
        <w:t xml:space="preserve"> Suporte moderado. Níveis 2 os navegadores devem permitir que a experiência do </w:t>
      </w:r>
      <w:r>
        <w:rPr>
          <w:rFonts w:ascii="Euphemia" w:hAnsi="Euphemia"/>
        </w:rPr>
        <w:t>usuário seja igual à do nível anterior, mas com diferenças consideradas negligenciável (mudanças mínimas, sombras arredondadas)</w:t>
      </w:r>
    </w:p>
    <w:p w:rsidR="00000000" w:rsidRDefault="00D278D9">
      <w:pPr>
        <w:rPr>
          <w:rFonts w:ascii="Euphemia" w:hAnsi="Euphemia"/>
        </w:rPr>
      </w:pPr>
      <w:r>
        <w:rPr>
          <w:rFonts w:ascii="Euphemia" w:hAnsi="Euphemia"/>
          <w:lang w:val="fr-FR" w:eastAsia="fr-FR"/>
        </w:rPr>
        <w:pict>
          <v:shape id="Image 9" o:spid="_x0000_s1034" type="#_x0000_t75" style="position:absolute;left:0;text-align:left;margin-left:-22.6pt;margin-top:4.1pt;width:15.55pt;height:15.55pt;z-index:7;mso-wrap-distance-left:0;mso-wrap-distance-right:0" filled="t">
            <v:imagedata r:id="rId16" o:title=""/>
            <w10:wrap type="square"/>
          </v:shape>
        </w:pict>
      </w:r>
      <w:r>
        <w:rPr>
          <w:rFonts w:ascii="Euphemia" w:hAnsi="Euphemia"/>
          <w:b/>
          <w:bCs/>
        </w:rPr>
        <w:t>Nível 3</w:t>
      </w:r>
      <w:r>
        <w:rPr>
          <w:rFonts w:ascii="Euphemia" w:hAnsi="Euphemia"/>
        </w:rPr>
        <w:t>: Suporte mínimo. A integração XHTML / CSS é acessível e devidamente organizada, mas nenhum esforço será realizado sobre</w:t>
      </w:r>
      <w:r>
        <w:rPr>
          <w:rFonts w:ascii="Euphemia" w:hAnsi="Euphemia"/>
        </w:rPr>
        <w:t xml:space="preserve"> a compatibilidade visual com os níveis anteriores (até a exibição de texto sem formatação).</w:t>
      </w:r>
    </w:p>
    <w:p w:rsidR="00000000" w:rsidRDefault="00D278D9">
      <w:pPr>
        <w:rPr>
          <w:rFonts w:ascii="Euphemia" w:hAnsi="Euphemia"/>
        </w:rPr>
      </w:pPr>
    </w:p>
    <w:p w:rsidR="00000000" w:rsidRDefault="00D278D9">
      <w:pPr>
        <w:rPr>
          <w:rFonts w:ascii="Euphemia" w:hAnsi="Euphemia"/>
        </w:rPr>
      </w:pPr>
    </w:p>
    <w:p w:rsidR="00000000" w:rsidRDefault="00D278D9">
      <w:pPr>
        <w:rPr>
          <w:rFonts w:ascii="Euphemia" w:hAnsi="Euphemia"/>
        </w:rPr>
      </w:pPr>
      <w:r>
        <w:rPr>
          <w:rFonts w:ascii="Euphemia" w:hAnsi="Euphemia"/>
        </w:rPr>
        <w:t xml:space="preserve">Navegadores móveis (iPhone, iPad, BlackBerry, Opera Mobile, Mozilla Mobile, Androïd) </w:t>
      </w:r>
    </w:p>
    <w:p w:rsidR="00000000" w:rsidRDefault="00D278D9">
      <w:pPr>
        <w:pStyle w:val="Titre3"/>
        <w:tabs>
          <w:tab w:val="left" w:pos="0"/>
        </w:tabs>
      </w:pPr>
    </w:p>
    <w:p w:rsidR="00000000" w:rsidRDefault="00D278D9">
      <w:pPr>
        <w:pStyle w:val="Corpsdetexte"/>
        <w:rPr>
          <w:rFonts w:ascii="Euphemia" w:hAnsi="Euphemia"/>
        </w:rPr>
      </w:pPr>
    </w:p>
    <w:p w:rsidR="00000000" w:rsidRDefault="00D278D9">
      <w:pPr>
        <w:rPr>
          <w:rFonts w:ascii="Euphemia" w:hAnsi="Euphemia"/>
          <w:color w:val="333333"/>
          <w:lang w:val="fr-FR"/>
        </w:rPr>
      </w:pPr>
      <w:r>
        <w:rPr>
          <w:rFonts w:ascii="Euphemia" w:hAnsi="Euphemia"/>
          <w:color w:val="333333"/>
          <w:lang w:val="fr-FR"/>
        </w:rPr>
        <w:t>Desenvolvimento compatível com todos os navegadores requer atenção especi</w:t>
      </w:r>
      <w:r>
        <w:rPr>
          <w:rFonts w:ascii="Euphemia" w:hAnsi="Euphemia"/>
          <w:color w:val="333333"/>
          <w:lang w:val="fr-FR"/>
        </w:rPr>
        <w:t>al, um maior tempo de conclusão e compromisso sobre as funcionalidades, inovações e maior qualidade dos gráficos.</w:t>
      </w:r>
    </w:p>
    <w:p w:rsidR="00000000" w:rsidRDefault="00D278D9">
      <w:pPr>
        <w:pStyle w:val="Corpsdetexte"/>
        <w:rPr>
          <w:rFonts w:ascii="Euphemia" w:hAnsi="Euphemia"/>
          <w:lang w:val="fr-FR"/>
        </w:rPr>
      </w:pP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Para oferecer a melhor experiência para a maioria dos usuários, usamos padrões da web e técnicas relacionadas. Dê-nos a sua opinião sobre iss</w:t>
      </w:r>
      <w:r>
        <w:rPr>
          <w:rFonts w:ascii="Euphemia" w:hAnsi="Euphemia"/>
        </w:rPr>
        <w:t>o?</w:t>
      </w: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/>
      </w:tblPr>
      <w:tblGrid>
        <w:gridCol w:w="8768"/>
        <w:gridCol w:w="1098"/>
      </w:tblGrid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4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Entendemos que o site pode não ser exactamente o mesmo em todos os navegadores, incluindo versões desactualizadas (incluindo Internet Explorer 6), e alguns recursos visuais serão desactivados sobre estes, sem interferir com a navegação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000000">
        <w:tblPrEx>
          <w:tblCellMar>
            <w:bottom w:w="0" w:type="dxa"/>
          </w:tblCellMar>
        </w:tblPrEx>
        <w:tc>
          <w:tcPr>
            <w:tcW w:w="8768" w:type="dxa"/>
          </w:tcPr>
          <w:p w:rsidR="00000000" w:rsidRDefault="00D278D9">
            <w:pPr>
              <w:pStyle w:val="Corpsdetexte"/>
              <w:numPr>
                <w:ilvl w:val="0"/>
                <w:numId w:val="4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O meu site de</w:t>
            </w:r>
            <w:r>
              <w:rPr>
                <w:rFonts w:ascii="Euphemia" w:hAnsi="Euphemia"/>
              </w:rPr>
              <w:t>ve ser semelhante em todos os navegadores, incluindo os navegadores anteriores (mesmo que isso nos implique mais tempo de desenvolvimento e recurso).</w:t>
            </w:r>
          </w:p>
        </w:tc>
        <w:tc>
          <w:tcPr>
            <w:tcW w:w="1098" w:type="dxa"/>
          </w:tcPr>
          <w:p w:rsidR="00000000" w:rsidRDefault="00D278D9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000000" w:rsidRDefault="00D278D9">
      <w:pPr>
        <w:pStyle w:val="Rponse"/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</w:rPr>
      </w:pPr>
    </w:p>
    <w:p w:rsidR="00000000" w:rsidRDefault="00D278D9">
      <w:pPr>
        <w:pStyle w:val="Titre3"/>
        <w:tabs>
          <w:tab w:val="left" w:pos="0"/>
        </w:tabs>
        <w:rPr>
          <w:rFonts w:ascii="Euphemia" w:hAnsi="Euphemia"/>
          <w:lang w:val="fr-FR"/>
        </w:rPr>
      </w:pPr>
      <w:r>
        <w:rPr>
          <w:rFonts w:ascii="Euphemia" w:hAnsi="Euphemia"/>
          <w:lang w:val="fr-FR"/>
        </w:rPr>
        <w:t>Como vamos interagir?</w:t>
      </w:r>
    </w:p>
    <w:p w:rsidR="00000000" w:rsidRDefault="00D278D9">
      <w:pPr>
        <w:pStyle w:val="Corpsdetexte"/>
        <w:jc w:val="center"/>
        <w:rPr>
          <w:rFonts w:ascii="Euphemia" w:hAnsi="Euphemia"/>
          <w:b/>
          <w:bCs/>
          <w:lang w:val="fr-FR"/>
        </w:rPr>
      </w:pPr>
      <w:r>
        <w:rPr>
          <w:rFonts w:ascii="Euphemia" w:hAnsi="Euphemia"/>
          <w:b/>
          <w:bCs/>
          <w:lang w:val="fr-FR"/>
        </w:rPr>
        <w:t>Por e-mail : portugal@net-webdesign.com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  <w:lang w:val="fr-FR"/>
        </w:rPr>
        <w:t xml:space="preserve"> </w:t>
      </w:r>
      <w:r>
        <w:rPr>
          <w:rFonts w:ascii="Euphemia" w:hAnsi="Euphemia"/>
        </w:rPr>
        <w:t>Por favor, preencha o assunto de seu</w:t>
      </w:r>
      <w:r>
        <w:rPr>
          <w:rFonts w:ascii="Euphemia" w:hAnsi="Euphemia"/>
        </w:rPr>
        <w:t>s e-mails, e não envie anexos maiores do que 5MB</w:t>
      </w:r>
    </w:p>
    <w:p w:rsidR="00000000" w:rsidRDefault="00D278D9">
      <w:pPr>
        <w:pStyle w:val="Corpsdetexte"/>
        <w:jc w:val="center"/>
        <w:rPr>
          <w:rFonts w:ascii="Euphemia" w:hAnsi="Euphemia"/>
          <w:b/>
          <w:bCs/>
        </w:rPr>
      </w:pPr>
      <w:r>
        <w:rPr>
          <w:rFonts w:ascii="Euphemia" w:hAnsi="Euphemia"/>
          <w:b/>
          <w:bCs/>
        </w:rPr>
        <w:t>Por telefone : 00351 926 588 096</w:t>
      </w:r>
    </w:p>
    <w:p w:rsidR="00000000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Fazemos o nosso melhor para estar disponíveis e ouvi-lo. No entanto, também temos de manter o foco sobre os projectos em curso, incluindo o seu! É por isso que nós apreciamos</w:t>
      </w:r>
      <w:r>
        <w:rPr>
          <w:rFonts w:ascii="Euphemia" w:hAnsi="Euphemia"/>
        </w:rPr>
        <w:t xml:space="preserve"> o seu feedback via e-mail antes de discuti-lo.</w:t>
      </w:r>
    </w:p>
    <w:p w:rsidR="00D278D9" w:rsidRDefault="00D278D9">
      <w:pPr>
        <w:pStyle w:val="Corpsdetexte"/>
        <w:rPr>
          <w:rFonts w:ascii="Euphemia" w:hAnsi="Euphemia"/>
        </w:rPr>
      </w:pPr>
      <w:r>
        <w:rPr>
          <w:rFonts w:ascii="Euphemia" w:hAnsi="Euphemia"/>
        </w:rPr>
        <w:t>De um ponto de vista administrativo, nós confiamos a troca de documentos electrónicos (PDF entre outros) para ser mais prático para ambos.</w:t>
      </w:r>
    </w:p>
    <w:sectPr w:rsidR="00D278D9">
      <w:headerReference w:type="default" r:id="rId17"/>
      <w:footerReference w:type="default" r:id="rId18"/>
      <w:headerReference w:type="first" r:id="rId19"/>
      <w:footerReference w:type="first" r:id="rId20"/>
      <w:pgSz w:w="11905" w:h="16837"/>
      <w:pgMar w:top="1814" w:right="1021" w:bottom="2019" w:left="1021" w:header="1134" w:footer="11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8D9" w:rsidRDefault="00D278D9">
      <w:r>
        <w:separator/>
      </w:r>
    </w:p>
  </w:endnote>
  <w:endnote w:type="continuationSeparator" w:id="0">
    <w:p w:rsidR="00D278D9" w:rsidRDefault="00D2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default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merceSSK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78D9">
    <w:pPr>
      <w:pStyle w:val="FooterAlsa"/>
      <w:tabs>
        <w:tab w:val="clear" w:pos="9520"/>
        <w:tab w:val="right" w:pos="9873"/>
      </w:tabs>
      <w:rPr>
        <w:rFonts w:ascii="Euphemia" w:hAnsi="Euphemia"/>
        <w:b w:val="0"/>
      </w:rPr>
    </w:pPr>
    <w:r>
      <w:rPr>
        <w:rFonts w:ascii="Euphemia" w:hAnsi="Euphemia"/>
        <w:b w:val="0"/>
      </w:rPr>
      <w:t>www.net-webdesign.com</w:t>
    </w:r>
    <w:r>
      <w:rPr>
        <w:rFonts w:ascii="Euphemia" w:hAnsi="Euphemia"/>
        <w:b w:val="0"/>
      </w:rPr>
      <w:tab/>
    </w:r>
  </w:p>
  <w:p w:rsidR="00000000" w:rsidRDefault="00D278D9">
    <w:pPr>
      <w:pStyle w:val="FooterAlsa"/>
      <w:tabs>
        <w:tab w:val="clear" w:pos="9520"/>
        <w:tab w:val="right" w:pos="9873"/>
      </w:tabs>
      <w:rPr>
        <w:rFonts w:ascii="Euphemia" w:hAnsi="Euphemia"/>
        <w:color w:val="BAC7CC"/>
      </w:rPr>
    </w:pPr>
    <w:r>
      <w:rPr>
        <w:rFonts w:ascii="Euphemia" w:hAnsi="Euphemia"/>
        <w:b w:val="0"/>
        <w:color w:val="BAC7CC"/>
      </w:rPr>
      <w:t>portugal@net</w:t>
    </w:r>
    <w:r>
      <w:rPr>
        <w:rFonts w:ascii="Euphemia" w:hAnsi="Euphemia"/>
        <w:b w:val="0"/>
        <w:color w:val="BAC7CC"/>
      </w:rPr>
      <w:t>-webdesign.com</w:t>
    </w:r>
    <w:r>
      <w:rPr>
        <w:rFonts w:ascii="Euphemia" w:hAnsi="Euphemia"/>
      </w:rPr>
      <w:tab/>
    </w:r>
    <w:r>
      <w:rPr>
        <w:rFonts w:ascii="Euphemia" w:hAnsi="Euphemia"/>
        <w:color w:val="BAC7CC"/>
      </w:rPr>
      <w:t xml:space="preserve">        </w:t>
    </w:r>
  </w:p>
  <w:p w:rsidR="00000000" w:rsidRDefault="00D278D9">
    <w:pPr>
      <w:pStyle w:val="FooterAlsa"/>
      <w:tabs>
        <w:tab w:val="clear" w:pos="9520"/>
        <w:tab w:val="right" w:pos="9873"/>
      </w:tabs>
    </w:pP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78D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8D9" w:rsidRDefault="00D278D9">
      <w:r>
        <w:separator/>
      </w:r>
    </w:p>
  </w:footnote>
  <w:footnote w:type="continuationSeparator" w:id="0">
    <w:p w:rsidR="00D278D9" w:rsidRDefault="00D27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78D9">
    <w:pPr>
      <w:pStyle w:val="En-tte"/>
      <w:tabs>
        <w:tab w:val="clear" w:pos="4933"/>
        <w:tab w:val="clear" w:pos="9866"/>
        <w:tab w:val="right" w:pos="9755"/>
      </w:tabs>
      <w:ind w:left="496"/>
      <w:rPr>
        <w:b/>
        <w:bCs/>
        <w:color w:val="C0C0C0"/>
        <w:sz w:val="16"/>
        <w:szCs w:val="16"/>
      </w:rPr>
    </w:pPr>
    <w:r>
      <w:rPr>
        <w:b/>
        <w:bCs/>
        <w:color w:val="C0C0C0"/>
        <w:sz w:val="16"/>
        <w:szCs w:val="16"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25pt;height:44.25pt;mso-wrap-style:square;mso-position-horizontal-relative:page;mso-position-vertical-relative:page">
          <v:imagedata r:id="rId1" o:title=""/>
        </v:shape>
      </w:pict>
    </w:r>
    <w:r>
      <w:rPr>
        <w:b/>
        <w:bCs/>
        <w:color w:val="C0C0C0"/>
        <w:sz w:val="16"/>
        <w:szCs w:val="16"/>
      </w:rPr>
      <w:tab/>
    </w:r>
    <w:r>
      <w:rPr>
        <w:rFonts w:ascii="Euphemia" w:hAnsi="Euphemia"/>
        <w:b/>
        <w:bCs/>
        <w:color w:val="C0C0C0"/>
        <w:sz w:val="20"/>
        <w:szCs w:val="20"/>
      </w:rPr>
      <w:fldChar w:fldCharType="begin"/>
    </w:r>
    <w:r>
      <w:rPr>
        <w:rFonts w:ascii="Euphemia" w:hAnsi="Euphemia"/>
        <w:b/>
        <w:bCs/>
        <w:color w:val="C0C0C0"/>
        <w:sz w:val="20"/>
        <w:szCs w:val="20"/>
      </w:rPr>
      <w:instrText xml:space="preserve"> PAGE </w:instrText>
    </w:r>
    <w:r>
      <w:rPr>
        <w:rFonts w:ascii="Euphemia" w:hAnsi="Euphemia"/>
        <w:b/>
        <w:bCs/>
        <w:color w:val="C0C0C0"/>
        <w:sz w:val="20"/>
        <w:szCs w:val="20"/>
      </w:rPr>
      <w:fldChar w:fldCharType="separate"/>
    </w:r>
    <w:r w:rsidR="00983940">
      <w:rPr>
        <w:rFonts w:ascii="Euphemia" w:hAnsi="Euphemia"/>
        <w:b/>
        <w:bCs/>
        <w:noProof/>
        <w:color w:val="C0C0C0"/>
        <w:sz w:val="20"/>
        <w:szCs w:val="20"/>
      </w:rPr>
      <w:t>12</w:t>
    </w:r>
    <w:r>
      <w:rPr>
        <w:rFonts w:ascii="Euphemia" w:hAnsi="Euphemia"/>
        <w:b/>
        <w:bCs/>
        <w:color w:val="C0C0C0"/>
        <w:sz w:val="20"/>
        <w:szCs w:val="20"/>
      </w:rPr>
      <w:fldChar w:fldCharType="end"/>
    </w:r>
    <w:r>
      <w:rPr>
        <w:rFonts w:ascii="Euphemia" w:hAnsi="Euphemia"/>
        <w:b/>
        <w:bCs/>
        <w:color w:val="C0C0C0"/>
        <w:sz w:val="20"/>
        <w:szCs w:val="20"/>
      </w:rPr>
      <w:t xml:space="preserve"> / </w:t>
    </w:r>
    <w:r>
      <w:rPr>
        <w:rFonts w:ascii="Euphemia" w:hAnsi="Euphemia"/>
        <w:b/>
        <w:bCs/>
        <w:color w:val="C0C0C0"/>
        <w:sz w:val="20"/>
        <w:szCs w:val="20"/>
      </w:rPr>
      <w:fldChar w:fldCharType="begin"/>
    </w:r>
    <w:r>
      <w:rPr>
        <w:rFonts w:ascii="Euphemia" w:hAnsi="Euphemia"/>
        <w:b/>
        <w:bCs/>
        <w:color w:val="C0C0C0"/>
        <w:sz w:val="20"/>
        <w:szCs w:val="20"/>
      </w:rPr>
      <w:instrText xml:space="preserve"> NUMPAGES </w:instrText>
    </w:r>
    <w:r>
      <w:rPr>
        <w:rFonts w:ascii="Euphemia" w:hAnsi="Euphemia"/>
        <w:b/>
        <w:bCs/>
        <w:color w:val="C0C0C0"/>
        <w:sz w:val="20"/>
        <w:szCs w:val="20"/>
      </w:rPr>
      <w:fldChar w:fldCharType="separate"/>
    </w:r>
    <w:r w:rsidR="00983940">
      <w:rPr>
        <w:rFonts w:ascii="Euphemia" w:hAnsi="Euphemia"/>
        <w:b/>
        <w:bCs/>
        <w:noProof/>
        <w:color w:val="C0C0C0"/>
        <w:sz w:val="20"/>
        <w:szCs w:val="20"/>
      </w:rPr>
      <w:t>12</w:t>
    </w:r>
    <w:r>
      <w:rPr>
        <w:rFonts w:ascii="Euphemia" w:hAnsi="Euphemia"/>
        <w:b/>
        <w:bCs/>
        <w:color w:val="C0C0C0"/>
        <w:sz w:val="20"/>
        <w:szCs w:val="20"/>
      </w:rPr>
      <w:fldChar w:fldCharType="end"/>
    </w:r>
    <w:r>
      <w:rPr>
        <w:b/>
        <w:bCs/>
        <w:color w:val="C0C0C0"/>
        <w:sz w:val="16"/>
        <w:szCs w:val="16"/>
      </w:rPr>
      <w:b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278D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attachedTemplate r:id="rId1"/>
  <w:stylePaneFormatFilter w:val="3F01"/>
  <w:doNotTrackMove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983940"/>
    <w:rsid w:val="00D2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360"/>
    </w:pPr>
    <w:rPr>
      <w:rFonts w:ascii="Calibri" w:eastAsia="Times New Roman" w:hAnsi="Calibri"/>
      <w:sz w:val="22"/>
      <w:szCs w:val="22"/>
      <w:lang w:val="en-US" w:eastAsia="en-US"/>
    </w:rPr>
  </w:style>
  <w:style w:type="paragraph" w:styleId="Titre1">
    <w:name w:val="heading 1"/>
    <w:basedOn w:val="Normal"/>
    <w:next w:val="Normal"/>
    <w:link w:val="Titre1Car"/>
    <w:qFormat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Titre2">
    <w:name w:val="heading 2"/>
    <w:basedOn w:val="Normal"/>
    <w:next w:val="Normal"/>
    <w:link w:val="Titre2Car"/>
    <w:qFormat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Titre3">
    <w:name w:val="heading 3"/>
    <w:basedOn w:val="Normal"/>
    <w:next w:val="Normal"/>
    <w:link w:val="Titre3Car"/>
    <w:qFormat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Titre4">
    <w:name w:val="heading 4"/>
    <w:basedOn w:val="Normal"/>
    <w:next w:val="Normal"/>
    <w:link w:val="Titre4Car"/>
    <w:qFormat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Titre5">
    <w:name w:val="heading 5"/>
    <w:basedOn w:val="Normal"/>
    <w:next w:val="Normal"/>
    <w:link w:val="Titre5Car"/>
    <w:qFormat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Titre6">
    <w:name w:val="heading 6"/>
    <w:basedOn w:val="Normal"/>
    <w:next w:val="Normal"/>
    <w:link w:val="Titre6Car"/>
    <w:qFormat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Titre7">
    <w:name w:val="heading 7"/>
    <w:basedOn w:val="Normal"/>
    <w:next w:val="Normal"/>
    <w:link w:val="Titre7Car"/>
    <w:qFormat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Titre8">
    <w:name w:val="heading 8"/>
    <w:basedOn w:val="Normal"/>
    <w:next w:val="Normal"/>
    <w:link w:val="Titre8Car"/>
    <w:qFormat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Titre9">
    <w:name w:val="heading 9"/>
    <w:basedOn w:val="Normal"/>
    <w:next w:val="Normal"/>
    <w:link w:val="Titre9Car"/>
    <w:qFormat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Policepardfaut">
    <w:name w:val="Default Paragraph Font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qFormat/>
    <w:rPr>
      <w:b/>
      <w:bCs/>
      <w:i/>
      <w:iCs/>
      <w:color w:val="5A5A5A"/>
    </w:rPr>
  </w:style>
  <w:style w:type="character" w:styleId="Lienhypertexte">
    <w:name w:val="Hyperlink"/>
    <w:rPr>
      <w:color w:val="000080"/>
      <w:u w:val="single"/>
    </w:rPr>
  </w:style>
  <w:style w:type="character" w:styleId="lev">
    <w:name w:val="Strong"/>
    <w:basedOn w:val="Policepardfaut"/>
    <w:qFormat/>
    <w:rPr>
      <w:b/>
      <w:bCs/>
      <w:spacing w:val="0"/>
    </w:rPr>
  </w:style>
  <w:style w:type="character" w:styleId="Lienhypertextesuivivisit">
    <w:name w:val="FollowedHyperlink"/>
    <w:rPr>
      <w:color w:val="800000"/>
      <w:u w:val="single"/>
    </w:rPr>
  </w:style>
  <w:style w:type="character" w:customStyle="1" w:styleId="Titre6Car">
    <w:name w:val="Titre 6 Car"/>
    <w:basedOn w:val="Policepardfaut"/>
    <w:link w:val="Titre6"/>
    <w:rPr>
      <w:rFonts w:ascii="Cambria" w:eastAsia="Times New Roman" w:hAnsi="Cambria" w:cs="Times New Roman"/>
      <w:i/>
      <w:iCs/>
      <w:color w:val="4F81BD"/>
    </w:rPr>
  </w:style>
  <w:style w:type="character" w:customStyle="1" w:styleId="hps">
    <w:name w:val="hps"/>
    <w:basedOn w:val="Policepardfaut"/>
  </w:style>
  <w:style w:type="character" w:customStyle="1" w:styleId="Titre1Car">
    <w:name w:val="Titre 1 Car"/>
    <w:basedOn w:val="Policepardfaut"/>
    <w:link w:val="Titre1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Puces">
    <w:name w:val="Puces"/>
    <w:rPr>
      <w:rFonts w:ascii="OpenSymbol" w:eastAsia="OpenSymbol" w:hAnsi="OpenSymbol" w:cs="OpenSymbol"/>
    </w:rPr>
  </w:style>
  <w:style w:type="character" w:customStyle="1" w:styleId="BookTitle">
    <w:name w:val="Book Title"/>
    <w:basedOn w:val="Policepardfaut"/>
    <w:rPr>
      <w:rFonts w:ascii="Cambria" w:eastAsia="Times New Roman" w:hAnsi="Cambria" w:cs="Times New Roman"/>
      <w:b/>
      <w:bCs/>
      <w:i/>
      <w:iCs/>
      <w:color w:val="auto"/>
    </w:rPr>
  </w:style>
  <w:style w:type="character" w:customStyle="1" w:styleId="CitationintenseCar">
    <w:name w:val="Citation intense Car"/>
    <w:basedOn w:val="Policepardfaut"/>
    <w:link w:val="IntenseQuote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customStyle="1" w:styleId="Sous-titreCar">
    <w:name w:val="Sous-titre Car"/>
    <w:basedOn w:val="Policepardfaut"/>
    <w:link w:val="Sous-titre"/>
    <w:rPr>
      <w:rFonts w:ascii="Calibri"/>
      <w:i/>
      <w:iCs/>
      <w:sz w:val="24"/>
      <w:szCs w:val="24"/>
    </w:rPr>
  </w:style>
  <w:style w:type="character" w:customStyle="1" w:styleId="Titre7Car">
    <w:name w:val="Titre 7 Car"/>
    <w:basedOn w:val="Policepardfaut"/>
    <w:link w:val="Titre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SubtleEmphasis">
    <w:name w:val="Subtle Emphasis"/>
    <w:rPr>
      <w:i/>
      <w:iCs/>
      <w:color w:val="5A5A5A"/>
    </w:rPr>
  </w:style>
  <w:style w:type="character" w:customStyle="1" w:styleId="5yl5">
    <w:name w:val="_5yl5"/>
    <w:basedOn w:val="Policepardfaut"/>
  </w:style>
  <w:style w:type="character" w:customStyle="1" w:styleId="Titre5Car">
    <w:name w:val="Titre 5 Car"/>
    <w:basedOn w:val="Policepardfaut"/>
    <w:link w:val="Titre5"/>
    <w:rPr>
      <w:rFonts w:ascii="Cambria" w:eastAsia="Times New Roman" w:hAnsi="Cambria" w:cs="Times New Roman"/>
      <w:color w:val="4F81BD"/>
    </w:rPr>
  </w:style>
  <w:style w:type="character" w:customStyle="1" w:styleId="IntenseReference">
    <w:name w:val="Intense Reference"/>
    <w:basedOn w:val="Policepardfaut"/>
    <w:rPr>
      <w:b/>
      <w:bCs/>
      <w:color w:val="76923C"/>
      <w:u w:val="single" w:color="9BBB59"/>
    </w:rPr>
  </w:style>
  <w:style w:type="character" w:customStyle="1" w:styleId="SubtleReference">
    <w:name w:val="Subtle Reference"/>
    <w:rPr>
      <w:color w:val="auto"/>
      <w:u w:val="single" w:color="9BBB59"/>
    </w:rPr>
  </w:style>
  <w:style w:type="character" w:customStyle="1" w:styleId="TextedebullesCar">
    <w:name w:val="Texte de bulles Car"/>
    <w:link w:val="Textedebulles"/>
    <w:rPr>
      <w:rFonts w:ascii="Tahoma" w:eastAsia="Lucida Sans Unicode" w:hAnsi="Tahoma" w:cs="Tahoma"/>
      <w:color w:val="4C4C4C"/>
      <w:kern w:val="1"/>
      <w:sz w:val="16"/>
      <w:szCs w:val="16"/>
    </w:rPr>
  </w:style>
  <w:style w:type="character" w:customStyle="1" w:styleId="Caractresdenumrotation">
    <w:name w:val="Caractères de numérotation"/>
  </w:style>
  <w:style w:type="character" w:customStyle="1" w:styleId="SansinterligneCar">
    <w:name w:val="Sans interligne Car"/>
    <w:basedOn w:val="Policepardfaut"/>
    <w:link w:val="NoSpacing"/>
  </w:style>
  <w:style w:type="character" w:customStyle="1" w:styleId="TitreCar">
    <w:name w:val="Titre Car"/>
    <w:basedOn w:val="Policepardfaut"/>
    <w:link w:val="Titre"/>
    <w:rPr>
      <w:rFonts w:ascii="Cambria" w:eastAsia="Times New Roman" w:hAnsi="Cambria" w:cs="Times New Roman"/>
      <w:i/>
      <w:iCs/>
      <w:color w:val="243F60"/>
      <w:sz w:val="60"/>
      <w:szCs w:val="60"/>
    </w:rPr>
  </w:style>
  <w:style w:type="character" w:customStyle="1" w:styleId="shorttext">
    <w:name w:val="short_text"/>
    <w:basedOn w:val="Policepardfaut"/>
  </w:style>
  <w:style w:type="character" w:customStyle="1" w:styleId="NormalcentrCar">
    <w:name w:val="Normal centré Car"/>
    <w:basedOn w:val="Policepardfaut"/>
    <w:link w:val="Normalcentr"/>
    <w:rPr>
      <w:rFonts w:ascii="Cambria" w:eastAsia="Times New Roman" w:hAnsi="Cambria" w:cs="Times New Roman"/>
      <w:i/>
      <w:iCs/>
      <w:color w:val="5A5A5A"/>
    </w:rPr>
  </w:style>
  <w:style w:type="character" w:customStyle="1" w:styleId="Titre2Car">
    <w:name w:val="Titre 2 Car"/>
    <w:basedOn w:val="Policepardfaut"/>
    <w:link w:val="Titre2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Titre9Car">
    <w:name w:val="Titre 9 Car"/>
    <w:basedOn w:val="Policepardfaut"/>
    <w:link w:val="Titre9"/>
    <w:rPr>
      <w:rFonts w:ascii="Cambria" w:eastAsia="Times New Roman" w:hAnsi="Cambria" w:cs="Times New Roman"/>
      <w:i/>
      <w:iCs/>
      <w:color w:val="9BBB59"/>
      <w:sz w:val="20"/>
      <w:szCs w:val="20"/>
    </w:rPr>
  </w:style>
  <w:style w:type="character" w:customStyle="1" w:styleId="Titre8Car">
    <w:name w:val="Titre 8 Car"/>
    <w:basedOn w:val="Policepardfaut"/>
    <w:link w:val="Titre8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linenumber">
    <w:name w:val="line number"/>
  </w:style>
  <w:style w:type="character" w:customStyle="1" w:styleId="Titre3Car">
    <w:name w:val="Titre 3 Car"/>
    <w:basedOn w:val="Policepardfaut"/>
    <w:link w:val="Titre3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Titre4Car">
    <w:name w:val="Titre 4 Car"/>
    <w:basedOn w:val="Policepardfaut"/>
    <w:link w:val="Titre4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IntenseEmphasis">
    <w:name w:val="Intense Emphasis"/>
    <w:rPr>
      <w:b/>
      <w:bCs/>
      <w:i/>
      <w:iCs/>
      <w:color w:val="4F81BD"/>
      <w:sz w:val="22"/>
      <w:szCs w:val="22"/>
    </w:rPr>
  </w:style>
  <w:style w:type="paragraph" w:styleId="Normalcentr">
    <w:name w:val="Block Text"/>
    <w:basedOn w:val="Normal"/>
    <w:next w:val="Normal"/>
    <w:link w:val="NormalcentrCar"/>
    <w:rPr>
      <w:rFonts w:ascii="Cambria" w:hAnsi="Cambria"/>
      <w:i/>
      <w:iCs/>
      <w:color w:val="5A5A5A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uce1">
    <w:name w:val="Puce 1"/>
    <w:basedOn w:val="ListCharChar"/>
    <w:pPr>
      <w:ind w:left="360" w:hanging="360"/>
    </w:pPr>
  </w:style>
  <w:style w:type="paragraph" w:customStyle="1" w:styleId="Texteprformat">
    <w:name w:val="Texte préformaté"/>
    <w:basedOn w:val="Normal"/>
    <w:rPr>
      <w:rFonts w:ascii="Courier New" w:eastAsia="Courier New" w:hAnsi="Courier New" w:cs="Courier New"/>
      <w:sz w:val="20"/>
      <w:szCs w:val="20"/>
    </w:rPr>
  </w:style>
  <w:style w:type="paragraph" w:customStyle="1" w:styleId="Titre30">
    <w:name w:val="Titre3"/>
    <w:basedOn w:val="Normal"/>
    <w:next w:val="Corpsdetex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BodyTextFirstIndentCharChar">
    <w:name w:val="Body Text First Indent Char Char"/>
    <w:basedOn w:val="Corpsdetexte"/>
    <w:pPr>
      <w:ind w:left="283" w:firstLine="0"/>
    </w:pPr>
    <w:rPr>
      <w:color w:val="666666"/>
    </w:rPr>
  </w:style>
  <w:style w:type="paragraph" w:styleId="Lgende">
    <w:name w:val="caption"/>
    <w:basedOn w:val="Normal"/>
    <w:next w:val="Normal"/>
    <w:qFormat/>
    <w:rPr>
      <w:b/>
      <w:bCs/>
      <w:sz w:val="18"/>
      <w:szCs w:val="18"/>
    </w:rPr>
  </w:style>
  <w:style w:type="paragraph" w:customStyle="1" w:styleId="Numrotation1">
    <w:name w:val="Numérotation 1"/>
    <w:basedOn w:val="ListCharChar"/>
    <w:pPr>
      <w:ind w:left="360" w:hanging="360"/>
    </w:pPr>
  </w:style>
  <w:style w:type="paragraph" w:styleId="Textedebulles">
    <w:name w:val="Balloon Text"/>
    <w:basedOn w:val="Normal"/>
    <w:link w:val="TextedebullesCar"/>
    <w:rPr>
      <w:rFonts w:ascii="Tahoma" w:eastAsia="Lucida Sans Unicode" w:hAnsi="Tahoma"/>
      <w:color w:val="4C4C4C"/>
      <w:kern w:val="1"/>
      <w:sz w:val="16"/>
      <w:szCs w:val="16"/>
      <w:lang/>
    </w:rPr>
  </w:style>
  <w:style w:type="paragraph" w:styleId="Sous-titre">
    <w:name w:val="Subtitle"/>
    <w:basedOn w:val="Normal"/>
    <w:next w:val="Normal"/>
    <w:link w:val="Sous-titreCar"/>
    <w:qFormat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customStyle="1" w:styleId="TitreIntro">
    <w:name w:val="Titre Intro"/>
    <w:basedOn w:val="Normal"/>
    <w:next w:val="Normal"/>
    <w:pPr>
      <w:jc w:val="center"/>
    </w:pPr>
    <w:rPr>
      <w:rFonts w:ascii="CommerceSSK" w:hAnsi="CommerceSSK"/>
      <w:color w:val="999999"/>
      <w:sz w:val="44"/>
    </w:rPr>
  </w:style>
  <w:style w:type="paragraph" w:customStyle="1" w:styleId="En-ttedeliste">
    <w:name w:val="En-tête de liste"/>
    <w:basedOn w:val="Normal"/>
    <w:next w:val="Contenudeliste"/>
    <w:pPr>
      <w:ind w:firstLine="0"/>
    </w:pPr>
  </w:style>
  <w:style w:type="paragraph" w:styleId="Corpsdetexte">
    <w:name w:val="Body Text"/>
    <w:basedOn w:val="Normal"/>
    <w:pPr>
      <w:spacing w:after="120"/>
    </w:pPr>
    <w:rPr>
      <w:color w:val="333333"/>
    </w:rPr>
  </w:style>
  <w:style w:type="paragraph" w:styleId="Titre">
    <w:name w:val="Title"/>
    <w:basedOn w:val="Normal"/>
    <w:next w:val="Normal"/>
    <w:link w:val="TitreCar"/>
    <w:qFormat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paragraph" w:styleId="TM1">
    <w:name w:val="toc 1"/>
    <w:basedOn w:val="Index"/>
    <w:pPr>
      <w:tabs>
        <w:tab w:val="right" w:leader="dot" w:pos="9637"/>
      </w:tabs>
      <w:ind w:firstLine="0"/>
    </w:pPr>
    <w:rPr>
      <w:rFonts w:ascii="Arial" w:hAnsi="Arial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Contenudeliste">
    <w:name w:val="Contenu de liste"/>
    <w:basedOn w:val="Normal"/>
    <w:pPr>
      <w:ind w:left="567" w:firstLine="0"/>
    </w:pPr>
  </w:style>
  <w:style w:type="paragraph" w:customStyle="1" w:styleId="ListCharChar">
    <w:name w:val="List Char Char"/>
    <w:basedOn w:val="Corpsdetexte"/>
    <w:rPr>
      <w:rFonts w:cs="Tahoma"/>
    </w:rPr>
  </w:style>
  <w:style w:type="paragraph" w:customStyle="1" w:styleId="Titre10">
    <w:name w:val="Titre 10"/>
    <w:basedOn w:val="Titre30"/>
    <w:next w:val="Corpsdetexte"/>
    <w:pPr>
      <w:numPr>
        <w:ilvl w:val="8"/>
        <w:numId w:val="1"/>
      </w:numPr>
      <w:tabs>
        <w:tab w:val="left" w:pos="0"/>
      </w:tabs>
      <w:outlineLvl w:val="8"/>
    </w:pPr>
    <w:rPr>
      <w:b/>
      <w:bCs/>
      <w:sz w:val="21"/>
      <w:szCs w:val="21"/>
    </w:rPr>
  </w:style>
  <w:style w:type="paragraph" w:customStyle="1" w:styleId="FooterAlsa">
    <w:name w:val="Footer Alsa"/>
    <w:basedOn w:val="Normal"/>
    <w:pPr>
      <w:tabs>
        <w:tab w:val="right" w:pos="9520"/>
      </w:tabs>
    </w:pPr>
    <w:rPr>
      <w:rFonts w:ascii="CommerceSSK" w:hAnsi="CommerceSSK"/>
      <w:b/>
      <w:bCs/>
      <w:color w:val="BCC7CB"/>
      <w:sz w:val="16"/>
      <w:szCs w:val="16"/>
    </w:rPr>
  </w:style>
  <w:style w:type="paragraph" w:styleId="Pieddepage">
    <w:name w:val="footer"/>
    <w:basedOn w:val="Normal"/>
    <w:pPr>
      <w:suppressLineNumbers/>
      <w:tabs>
        <w:tab w:val="center" w:pos="4818"/>
        <w:tab w:val="right" w:pos="9637"/>
      </w:tabs>
    </w:pPr>
    <w:rPr>
      <w:sz w:val="20"/>
    </w:rPr>
  </w:style>
  <w:style w:type="paragraph" w:styleId="En-tte">
    <w:name w:val="header"/>
    <w:basedOn w:val="Normal"/>
    <w:pPr>
      <w:suppressLineNumbers/>
      <w:tabs>
        <w:tab w:val="center" w:pos="4933"/>
        <w:tab w:val="right" w:pos="9866"/>
      </w:tabs>
    </w:pPr>
  </w:style>
  <w:style w:type="paragraph" w:customStyle="1" w:styleId="Contenudetableau">
    <w:name w:val="Contenu de tableau"/>
    <w:basedOn w:val="Normal"/>
    <w:pPr>
      <w:suppressLineNumbers/>
    </w:pPr>
    <w:rPr>
      <w:sz w:val="21"/>
    </w:rPr>
  </w:style>
  <w:style w:type="paragraph" w:customStyle="1" w:styleId="envelopeaddress">
    <w:name w:val="envelope address"/>
    <w:basedOn w:val="Normal"/>
    <w:pPr>
      <w:suppressLineNumbers/>
      <w:spacing w:after="60"/>
    </w:pPr>
  </w:style>
  <w:style w:type="paragraph" w:customStyle="1" w:styleId="Exemple">
    <w:name w:val="Exemple"/>
    <w:basedOn w:val="Corpsdetexte"/>
    <w:pPr>
      <w:spacing w:after="113"/>
    </w:pPr>
    <w:rPr>
      <w:color w:val="B3B3B3"/>
      <w:sz w:val="20"/>
    </w:rPr>
  </w:style>
  <w:style w:type="paragraph" w:customStyle="1" w:styleId="Plan3">
    <w:name w:val="Plan 3"/>
    <w:basedOn w:val="Plan2"/>
    <w:pPr>
      <w:spacing w:after="170"/>
    </w:pPr>
    <w:rPr>
      <w:sz w:val="48"/>
      <w:szCs w:val="48"/>
    </w:rPr>
  </w:style>
  <w:style w:type="paragraph" w:customStyle="1" w:styleId="TOCHeading">
    <w:name w:val="TOC Heading"/>
    <w:basedOn w:val="Titre1"/>
    <w:next w:val="Normal"/>
    <w:pPr>
      <w:outlineLvl w:val="9"/>
    </w:pPr>
  </w:style>
  <w:style w:type="paragraph" w:customStyle="1" w:styleId="Titre50">
    <w:name w:val="Titre5"/>
    <w:basedOn w:val="Normal"/>
    <w:pPr>
      <w:spacing w:before="57" w:after="57"/>
      <w:ind w:right="113" w:firstLine="0"/>
      <w:jc w:val="center"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  <w:iCs/>
      <w:sz w:val="18"/>
    </w:rPr>
  </w:style>
  <w:style w:type="paragraph" w:customStyle="1" w:styleId="Plan4">
    <w:name w:val="Plan 4"/>
    <w:basedOn w:val="Plan3"/>
    <w:pPr>
      <w:spacing w:after="113"/>
    </w:pPr>
    <w:rPr>
      <w:sz w:val="40"/>
      <w:szCs w:val="40"/>
    </w:rPr>
  </w:style>
  <w:style w:type="paragraph" w:customStyle="1" w:styleId="Titre2Alsa">
    <w:name w:val="Titre2 Alsa"/>
    <w:basedOn w:val="Titre2"/>
    <w:pPr>
      <w:pBdr>
        <w:bottom w:val="none" w:sz="0" w:space="0" w:color="auto"/>
      </w:pBdr>
    </w:pPr>
    <w:rPr>
      <w:rFonts w:ascii="CommerceSSK" w:hAnsi="CommerceSSK"/>
      <w:color w:val="84A60D"/>
    </w:rPr>
  </w:style>
  <w:style w:type="paragraph" w:customStyle="1" w:styleId="Titre1Alsa">
    <w:name w:val="Titre1 Alsa"/>
    <w:basedOn w:val="Titre1"/>
  </w:style>
  <w:style w:type="paragraph" w:customStyle="1" w:styleId="Titre3Alsa">
    <w:name w:val="Titre3 Alsa"/>
    <w:basedOn w:val="Titre3"/>
    <w:pPr>
      <w:snapToGrid w:val="0"/>
      <w:spacing w:before="113" w:after="142"/>
    </w:pPr>
    <w:rPr>
      <w:rFonts w:ascii="CommerceSSK" w:hAnsi="CommerceSSK"/>
      <w:color w:val="4066A8"/>
    </w:rPr>
  </w:style>
  <w:style w:type="paragraph" w:customStyle="1" w:styleId="Plan1">
    <w:name w:val="Plan 1"/>
    <w:pPr>
      <w:widowControl w:val="0"/>
      <w:suppressAutoHyphens/>
      <w:autoSpaceDE w:val="0"/>
      <w:spacing w:after="283"/>
      <w:ind w:firstLine="360"/>
    </w:pPr>
    <w:rPr>
      <w:rFonts w:ascii="Tahoma" w:eastAsia="Tahoma" w:hAnsi="Tahoma"/>
      <w:kern w:val="1"/>
      <w:sz w:val="64"/>
      <w:szCs w:val="64"/>
    </w:rPr>
  </w:style>
  <w:style w:type="paragraph" w:customStyle="1" w:styleId="Rponse">
    <w:name w:val="Réponse"/>
    <w:basedOn w:val="Corpsdetexte"/>
    <w:pPr>
      <w:pBdr>
        <w:top w:val="single" w:sz="0" w:space="4" w:color="FFFF00"/>
        <w:left w:val="single" w:sz="0" w:space="4" w:color="FFFF00"/>
        <w:bottom w:val="single" w:sz="0" w:space="4" w:color="FFFF00"/>
        <w:right w:val="single" w:sz="0" w:space="4" w:color="FFFF00"/>
      </w:pBdr>
      <w:shd w:val="clear" w:color="auto" w:fill="FFFFCC"/>
    </w:pPr>
  </w:style>
  <w:style w:type="paragraph" w:customStyle="1" w:styleId="NoSpacing">
    <w:name w:val="No Spacing"/>
    <w:basedOn w:val="Normal"/>
    <w:link w:val="SansinterligneCar"/>
    <w:pPr>
      <w:ind w:firstLine="0"/>
    </w:pPr>
  </w:style>
  <w:style w:type="paragraph" w:customStyle="1" w:styleId="Texte">
    <w:name w:val="Texte"/>
    <w:basedOn w:val="Lgende1"/>
  </w:style>
  <w:style w:type="paragraph" w:customStyle="1" w:styleId="BodyTextIndentCharChar">
    <w:name w:val="Body Text Indent Char Char"/>
    <w:basedOn w:val="Corpsdetexte"/>
    <w:pPr>
      <w:ind w:left="283" w:firstLine="0"/>
    </w:pPr>
  </w:style>
  <w:style w:type="paragraph" w:customStyle="1" w:styleId="Plan5">
    <w:name w:val="Plan 5"/>
    <w:basedOn w:val="Plan4"/>
    <w:pPr>
      <w:spacing w:after="57"/>
    </w:pPr>
  </w:style>
  <w:style w:type="paragraph" w:customStyle="1" w:styleId="Plan8">
    <w:name w:val="Plan 8"/>
    <w:basedOn w:val="Plan7"/>
  </w:style>
  <w:style w:type="paragraph" w:customStyle="1" w:styleId="Titre40">
    <w:name w:val="Titre4"/>
    <w:basedOn w:val="Normal"/>
    <w:pPr>
      <w:jc w:val="center"/>
    </w:pPr>
  </w:style>
  <w:style w:type="paragraph" w:customStyle="1" w:styleId="Titre20">
    <w:name w:val="Titre2"/>
    <w:basedOn w:val="Normal"/>
    <w:pPr>
      <w:spacing w:before="238" w:after="119"/>
    </w:pPr>
  </w:style>
  <w:style w:type="paragraph" w:customStyle="1" w:styleId="Plan7">
    <w:name w:val="Plan 7"/>
    <w:basedOn w:val="Plan6"/>
  </w:style>
  <w:style w:type="paragraph" w:customStyle="1" w:styleId="Normal1">
    <w:name w:val="Normal1"/>
    <w:pPr>
      <w:widowControl w:val="0"/>
      <w:suppressAutoHyphens/>
      <w:autoSpaceDE w:val="0"/>
      <w:spacing w:before="176" w:after="176"/>
      <w:ind w:firstLine="360"/>
    </w:pPr>
    <w:rPr>
      <w:rFonts w:eastAsia="Lucida Sans Unicode"/>
      <w:kern w:val="1"/>
      <w:sz w:val="24"/>
      <w:szCs w:val="24"/>
    </w:rPr>
  </w:style>
  <w:style w:type="paragraph" w:customStyle="1" w:styleId="Titre11">
    <w:name w:val="Titre1"/>
    <w:basedOn w:val="Normal"/>
    <w:pPr>
      <w:spacing w:before="238" w:after="119"/>
    </w:p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RponseAlsa">
    <w:name w:val="RéponseAlsa"/>
    <w:basedOn w:val="Rponse"/>
    <w:pPr>
      <w:pBdr>
        <w:top w:val="single" w:sz="0" w:space="4" w:color="808000"/>
        <w:left w:val="single" w:sz="0" w:space="4" w:color="808000"/>
        <w:bottom w:val="single" w:sz="0" w:space="4" w:color="808000"/>
        <w:right w:val="single" w:sz="0" w:space="4" w:color="808000"/>
      </w:pBdr>
      <w:shd w:val="clear" w:color="auto" w:fill="E2FFBA"/>
    </w:pPr>
  </w:style>
  <w:style w:type="paragraph" w:customStyle="1" w:styleId="Titredebibliographie">
    <w:name w:val="Titre de bibliographie"/>
    <w:basedOn w:val="Titre30"/>
    <w:pPr>
      <w:suppressLineNumbers/>
      <w:ind w:firstLine="0"/>
    </w:pPr>
    <w:rPr>
      <w:b/>
      <w:bCs/>
      <w:sz w:val="32"/>
      <w:szCs w:val="32"/>
    </w:rPr>
  </w:style>
  <w:style w:type="paragraph" w:customStyle="1" w:styleId="Plan2">
    <w:name w:val="Plan 2"/>
    <w:basedOn w:val="Plan1"/>
    <w:pPr>
      <w:spacing w:after="227"/>
    </w:pPr>
    <w:rPr>
      <w:sz w:val="56"/>
      <w:szCs w:val="56"/>
    </w:rPr>
  </w:style>
  <w:style w:type="paragraph" w:customStyle="1" w:styleId="Objectif">
    <w:name w:val="Objectif"/>
    <w:basedOn w:val="Corpsdetexte"/>
    <w:next w:val="Corpsdetexte"/>
    <w:rPr>
      <w:b/>
      <w:color w:val="004586"/>
    </w:rPr>
  </w:style>
  <w:style w:type="paragraph" w:customStyle="1" w:styleId="IntenseQuote">
    <w:name w:val="Intense Quote"/>
    <w:basedOn w:val="Normal"/>
    <w:next w:val="Normal"/>
    <w:link w:val="CitationintenseCar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customStyle="1" w:styleId="Plan6">
    <w:name w:val="Plan 6"/>
    <w:basedOn w:val="Plan5"/>
  </w:style>
  <w:style w:type="paragraph" w:customStyle="1" w:styleId="Plan9">
    <w:name w:val="Plan 9"/>
    <w:basedOn w:val="Plan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tes-net-webdesign.com/visitas-virtuais" TargetMode="External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1604</Words>
  <Characters>8823</Characters>
  <Application>Microsoft Office Word</Application>
  <DocSecurity>0</DocSecurity>
  <PresentationFormat/>
  <Lines>73</Lines>
  <Paragraphs>20</Paragraphs>
  <Slides>0</Slides>
  <Notes>0</Notes>
  <HiddenSlides>0</HiddenSlides>
  <MMClips>0</MMClips>
  <ScaleCrop>false</ScaleCrop>
  <Company/>
  <LinksUpToDate>false</LinksUpToDate>
  <CharactersWithSpaces>10407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paul</dc:title>
  <dc:creator>paul</dc:creator>
  <cp:lastModifiedBy>paul</cp:lastModifiedBy>
  <cp:revision>2</cp:revision>
  <cp:lastPrinted>2015-04-15T23:27:00Z</cp:lastPrinted>
  <dcterms:created xsi:type="dcterms:W3CDTF">2017-03-26T21:44:00Z</dcterms:created>
  <dcterms:modified xsi:type="dcterms:W3CDTF">2017-03-26T21:44:00Z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1033-8.1.0.3385</vt:lpwstr>
  </property>
</Properties>
</file>